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407F5" w14:textId="77777777" w:rsidR="00185094" w:rsidRPr="000B622C" w:rsidRDefault="00185094" w:rsidP="000B622C">
      <w:pPr>
        <w:tabs>
          <w:tab w:val="left" w:pos="1515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ab/>
      </w:r>
    </w:p>
    <w:p w14:paraId="6F8AF591" w14:textId="77777777" w:rsidR="00E66B7A" w:rsidRPr="000B622C" w:rsidRDefault="00E66B7A" w:rsidP="000B622C">
      <w:pPr>
        <w:pStyle w:val="Akapitzlist10"/>
        <w:spacing w:before="0" w:after="0" w:line="360" w:lineRule="auto"/>
        <w:ind w:left="0"/>
        <w:contextualSpacing w:val="0"/>
        <w:rPr>
          <w:rFonts w:asciiTheme="minorHAnsi" w:hAnsiTheme="minorHAnsi" w:cstheme="minorHAnsi"/>
          <w:i/>
          <w:iCs/>
          <w:sz w:val="24"/>
          <w:szCs w:val="24"/>
        </w:rPr>
      </w:pPr>
      <w:r w:rsidRPr="000B622C">
        <w:rPr>
          <w:rFonts w:asciiTheme="minorHAnsi" w:hAnsiTheme="minorHAnsi" w:cstheme="minorHAnsi"/>
          <w:i/>
          <w:iCs/>
          <w:sz w:val="24"/>
          <w:szCs w:val="24"/>
        </w:rPr>
        <w:t>Załącznik nr 1 do Szczegółowego Opisu Przedmiotu Zamówienia</w:t>
      </w:r>
    </w:p>
    <w:p w14:paraId="40FBA121" w14:textId="77777777" w:rsidR="00E66B7A" w:rsidRPr="000B622C" w:rsidRDefault="00E66B7A" w:rsidP="000B622C">
      <w:pPr>
        <w:pStyle w:val="Akapitzlist10"/>
        <w:spacing w:before="0" w:after="0" w:line="360" w:lineRule="auto"/>
        <w:ind w:left="0"/>
        <w:rPr>
          <w:rFonts w:asciiTheme="minorHAnsi" w:hAnsiTheme="minorHAnsi" w:cstheme="minorHAnsi"/>
          <w:sz w:val="24"/>
          <w:szCs w:val="24"/>
        </w:rPr>
      </w:pPr>
    </w:p>
    <w:p w14:paraId="106146BC" w14:textId="77777777" w:rsidR="00E66B7A" w:rsidRPr="000B622C" w:rsidRDefault="00E66B7A" w:rsidP="000B622C">
      <w:pPr>
        <w:pStyle w:val="Akapitzlist10"/>
        <w:spacing w:before="0" w:after="0" w:line="360" w:lineRule="auto"/>
        <w:ind w:left="5664" w:firstLine="708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Miejscowość, data</w:t>
      </w:r>
    </w:p>
    <w:p w14:paraId="7EE3424E" w14:textId="77777777" w:rsidR="00E66B7A" w:rsidRPr="000B622C" w:rsidRDefault="00E66B7A" w:rsidP="000B622C">
      <w:pPr>
        <w:pStyle w:val="Akapitzlist10"/>
        <w:spacing w:before="0"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6F73AA63" w14:textId="77777777" w:rsidR="00E66B7A" w:rsidRPr="000B622C" w:rsidRDefault="00E66B7A" w:rsidP="000B622C">
      <w:pPr>
        <w:pStyle w:val="Akapitzlist10"/>
        <w:spacing w:before="0" w:after="0" w:line="360" w:lineRule="auto"/>
        <w:ind w:left="0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Nazwa i adres Wykonawcy</w:t>
      </w:r>
    </w:p>
    <w:p w14:paraId="435C8223" w14:textId="77777777" w:rsidR="00E66B7A" w:rsidRPr="000B622C" w:rsidRDefault="00E66B7A" w:rsidP="000B622C">
      <w:pPr>
        <w:pStyle w:val="Akapitzlist10"/>
        <w:spacing w:before="0"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4EF96164" w14:textId="77777777" w:rsidR="00E66B7A" w:rsidRPr="000B622C" w:rsidRDefault="00E66B7A" w:rsidP="000B622C">
      <w:pPr>
        <w:pStyle w:val="Akapitzlist10"/>
        <w:spacing w:before="0" w:after="0" w:line="360" w:lineRule="auto"/>
        <w:ind w:left="6372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Muzeum Historii Żydów Polskich POLIN</w:t>
      </w:r>
    </w:p>
    <w:p w14:paraId="501A09A7" w14:textId="77777777" w:rsidR="00E66B7A" w:rsidRPr="000B622C" w:rsidRDefault="00E66B7A" w:rsidP="000B622C">
      <w:pPr>
        <w:pStyle w:val="Akapitzlist10"/>
        <w:spacing w:before="0" w:after="0" w:line="360" w:lineRule="auto"/>
        <w:ind w:left="6372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ul. Anielewicza 6</w:t>
      </w:r>
    </w:p>
    <w:p w14:paraId="11F11AB8" w14:textId="77777777" w:rsidR="00E66B7A" w:rsidRPr="000B622C" w:rsidRDefault="00E66B7A" w:rsidP="000B622C">
      <w:pPr>
        <w:pStyle w:val="Akapitzlist10"/>
        <w:spacing w:before="0" w:after="0" w:line="360" w:lineRule="auto"/>
        <w:ind w:left="6372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00-157 Warszawa</w:t>
      </w:r>
    </w:p>
    <w:p w14:paraId="699AD085" w14:textId="77777777" w:rsidR="00E66B7A" w:rsidRPr="000B622C" w:rsidRDefault="00E66B7A" w:rsidP="000B622C">
      <w:pPr>
        <w:pStyle w:val="Akapitzlist10"/>
        <w:spacing w:before="0"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733E69B0" w14:textId="77777777" w:rsidR="00E66B7A" w:rsidRPr="000B622C" w:rsidRDefault="00E66B7A" w:rsidP="000B622C">
      <w:pPr>
        <w:pStyle w:val="Akapitzlist10"/>
        <w:spacing w:before="0"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3C6969F1" w14:textId="77777777" w:rsidR="00E66B7A" w:rsidRPr="000B622C" w:rsidRDefault="00E66B7A" w:rsidP="000B622C">
      <w:pPr>
        <w:pStyle w:val="Akapitzlist10"/>
        <w:spacing w:before="0" w:after="0" w:line="36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0B622C">
        <w:rPr>
          <w:rFonts w:asciiTheme="minorHAnsi" w:hAnsiTheme="minorHAnsi" w:cstheme="minorHAnsi"/>
          <w:b/>
          <w:bCs/>
          <w:sz w:val="24"/>
          <w:szCs w:val="24"/>
        </w:rPr>
        <w:t>Wniosek o udostępnienie dokumentacji technicznej portali</w:t>
      </w:r>
    </w:p>
    <w:p w14:paraId="331216B2" w14:textId="77777777" w:rsidR="00E66B7A" w:rsidRPr="000B622C" w:rsidRDefault="00E66B7A" w:rsidP="000B622C">
      <w:pPr>
        <w:pStyle w:val="Akapitzlist10"/>
        <w:spacing w:before="0" w:after="0" w:line="36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0B622C">
        <w:rPr>
          <w:rFonts w:asciiTheme="minorHAnsi" w:hAnsiTheme="minorHAnsi" w:cstheme="minorHAnsi"/>
          <w:b/>
          <w:bCs/>
          <w:sz w:val="24"/>
          <w:szCs w:val="24"/>
        </w:rPr>
        <w:t>i oświadczenie o zachowaniu poufności powierzonych informacji</w:t>
      </w:r>
    </w:p>
    <w:p w14:paraId="57FD83D4" w14:textId="77777777" w:rsidR="00E66B7A" w:rsidRPr="000B622C" w:rsidRDefault="00E66B7A" w:rsidP="000B622C">
      <w:pPr>
        <w:pStyle w:val="Akapitzlist10"/>
        <w:spacing w:before="0"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33B73BB3" w14:textId="2AD762D5" w:rsidR="00E66B7A" w:rsidRPr="000B622C" w:rsidRDefault="00E66B7A" w:rsidP="000B622C">
      <w:pPr>
        <w:pStyle w:val="Akapitzlist10"/>
        <w:spacing w:before="0" w:after="0" w:line="360" w:lineRule="auto"/>
        <w:ind w:left="0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 xml:space="preserve">W odpowiedzi na ogłoszenie o zamówieniu nr ____________: „Świadczenie na rzecz Zamawiającego usługi kompleksowej opieki nad portalami Muzeum Historii Żydów Polskich POLIN (portal Muzeum Polin, Polscy Sprawiedliwi, Wirtualny Sztetl), obejmującej: serwis, rozwój, migrację”, proszę o udostępnienie dokumentacji technicznej w/w portali o jakiej mowa w pkt. 1.3 </w:t>
      </w:r>
      <w:r w:rsidR="004D4EBB" w:rsidRPr="000B622C">
        <w:rPr>
          <w:rFonts w:asciiTheme="minorHAnsi" w:hAnsiTheme="minorHAnsi" w:cstheme="minorHAnsi"/>
          <w:sz w:val="24"/>
          <w:szCs w:val="24"/>
        </w:rPr>
        <w:t>OP</w:t>
      </w:r>
      <w:r w:rsidRPr="000B622C">
        <w:rPr>
          <w:rFonts w:asciiTheme="minorHAnsi" w:hAnsiTheme="minorHAnsi" w:cstheme="minorHAnsi"/>
          <w:sz w:val="24"/>
          <w:szCs w:val="24"/>
        </w:rPr>
        <w:t>Z.</w:t>
      </w:r>
    </w:p>
    <w:p w14:paraId="177A1A25" w14:textId="77777777" w:rsidR="00E66B7A" w:rsidRPr="000B622C" w:rsidRDefault="00E66B7A" w:rsidP="000B622C">
      <w:pPr>
        <w:pStyle w:val="Akapitzlist10"/>
        <w:spacing w:before="0" w:after="0" w:line="360" w:lineRule="auto"/>
        <w:ind w:left="0"/>
        <w:rPr>
          <w:rFonts w:asciiTheme="minorHAnsi" w:hAnsiTheme="minorHAnsi" w:cstheme="minorHAnsi"/>
          <w:sz w:val="24"/>
          <w:szCs w:val="24"/>
        </w:rPr>
      </w:pPr>
    </w:p>
    <w:p w14:paraId="4249C84C" w14:textId="77777777" w:rsidR="00E66B7A" w:rsidRPr="000B622C" w:rsidRDefault="00E66B7A" w:rsidP="000B622C">
      <w:pPr>
        <w:pStyle w:val="Akapitzlist10"/>
        <w:spacing w:before="0" w:after="0" w:line="360" w:lineRule="auto"/>
        <w:ind w:left="0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 xml:space="preserve">Jednocześnie oświadczam, że jest mi znany fakt, iż treść przedmiotowej dokumentacji w całości stanowi tajemnicę przedsiębiorstwa Zamawiającego. </w:t>
      </w:r>
    </w:p>
    <w:p w14:paraId="2395D0B2" w14:textId="77777777" w:rsidR="00E66B7A" w:rsidRPr="000B622C" w:rsidRDefault="00E66B7A" w:rsidP="000B622C">
      <w:pPr>
        <w:pStyle w:val="Akapitzlist10"/>
        <w:spacing w:before="0" w:after="0" w:line="360" w:lineRule="auto"/>
        <w:ind w:left="0"/>
        <w:rPr>
          <w:rFonts w:asciiTheme="minorHAnsi" w:hAnsiTheme="minorHAnsi" w:cstheme="minorHAnsi"/>
          <w:sz w:val="24"/>
          <w:szCs w:val="24"/>
        </w:rPr>
      </w:pPr>
    </w:p>
    <w:p w14:paraId="45740246" w14:textId="77777777" w:rsidR="00E66B7A" w:rsidRPr="000B622C" w:rsidRDefault="00E66B7A" w:rsidP="000B622C">
      <w:pPr>
        <w:pStyle w:val="Akapitzlist10"/>
        <w:spacing w:before="0" w:after="0" w:line="360" w:lineRule="auto"/>
        <w:ind w:left="0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 xml:space="preserve">Wobec powyższego, zobowiązuję się do nieudostępniania powierzanych mi informacji i wykorzystania ich wyłącznie w zakresie niezbędnym do profesjonalnego przygotowania oferty na ogłoszone zamówienie. </w:t>
      </w:r>
    </w:p>
    <w:p w14:paraId="0E880775" w14:textId="77777777" w:rsidR="00E66B7A" w:rsidRPr="000B622C" w:rsidRDefault="00E66B7A" w:rsidP="000B622C">
      <w:pPr>
        <w:pStyle w:val="Akapitzlist10"/>
        <w:spacing w:before="0" w:after="0" w:line="360" w:lineRule="auto"/>
        <w:ind w:left="0"/>
        <w:rPr>
          <w:rFonts w:asciiTheme="minorHAnsi" w:hAnsiTheme="minorHAnsi" w:cstheme="minorHAnsi"/>
          <w:sz w:val="24"/>
          <w:szCs w:val="24"/>
        </w:rPr>
      </w:pPr>
    </w:p>
    <w:p w14:paraId="1392C6AF" w14:textId="77777777" w:rsidR="00E66B7A" w:rsidRPr="000B622C" w:rsidRDefault="00E66B7A" w:rsidP="000B622C">
      <w:pPr>
        <w:pStyle w:val="Akapitzlist10"/>
        <w:spacing w:before="0" w:after="0" w:line="360" w:lineRule="auto"/>
        <w:ind w:left="0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lastRenderedPageBreak/>
        <w:t>W razie ujawnienia lub wykorzystania powierzonych mi informacji w sposób inny, niż w celu przygotowani oferty na ogłoszone zamówienie zobowiązuje się zapłacić na rzecz Zamawiającego karę umową w wysokości 10 000 PLN za z tytułu każdego naruszenia.</w:t>
      </w:r>
    </w:p>
    <w:p w14:paraId="00DCDD60" w14:textId="77777777" w:rsidR="00E66B7A" w:rsidRPr="000B622C" w:rsidRDefault="00E66B7A" w:rsidP="000B622C">
      <w:pPr>
        <w:pStyle w:val="Akapitzlist10"/>
        <w:spacing w:before="0" w:after="0" w:line="360" w:lineRule="auto"/>
        <w:ind w:left="0"/>
        <w:rPr>
          <w:rFonts w:asciiTheme="minorHAnsi" w:hAnsiTheme="minorHAnsi" w:cstheme="minorHAnsi"/>
          <w:sz w:val="24"/>
          <w:szCs w:val="24"/>
        </w:rPr>
      </w:pPr>
    </w:p>
    <w:p w14:paraId="34256F63" w14:textId="77777777" w:rsidR="00E66B7A" w:rsidRPr="000B622C" w:rsidRDefault="00E66B7A" w:rsidP="000B622C">
      <w:pPr>
        <w:pStyle w:val="Akapitzlist10"/>
        <w:spacing w:before="0" w:after="0" w:line="360" w:lineRule="auto"/>
        <w:ind w:left="0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Przyjmuję do wiadomości, że dokumentacja techniczna zostanie mi przekazana na podstawie przesłanego czytelnego skanu podpisanego oświadczenia, drogą elektroniczną na adres e-mail, z którego przekazuję niniejszy wniosek.</w:t>
      </w:r>
    </w:p>
    <w:p w14:paraId="1B2EF5B2" w14:textId="77777777" w:rsidR="00E66B7A" w:rsidRPr="000B622C" w:rsidRDefault="00E66B7A" w:rsidP="000B622C">
      <w:pPr>
        <w:pStyle w:val="Akapitzlist10"/>
        <w:spacing w:before="0"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73946CA3" w14:textId="77777777" w:rsidR="00E66B7A" w:rsidRPr="000B622C" w:rsidRDefault="00E66B7A" w:rsidP="000B622C">
      <w:pPr>
        <w:pStyle w:val="Akapitzlist10"/>
        <w:spacing w:before="0"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2018AFE7" w14:textId="77777777" w:rsidR="00E66B7A" w:rsidRPr="000B622C" w:rsidRDefault="00E66B7A" w:rsidP="000B622C">
      <w:pPr>
        <w:pStyle w:val="Akapitzlist10"/>
        <w:spacing w:before="0"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6E20E464" w14:textId="77777777" w:rsidR="00E66B7A" w:rsidRPr="000B622C" w:rsidRDefault="00E66B7A" w:rsidP="000B622C">
      <w:pPr>
        <w:pStyle w:val="Akapitzlist10"/>
        <w:spacing w:before="0" w:after="0" w:line="360" w:lineRule="auto"/>
        <w:ind w:left="6372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Imię, nazwisko oraz podpis</w:t>
      </w:r>
    </w:p>
    <w:p w14:paraId="7EE6C85C" w14:textId="77777777" w:rsidR="00E66B7A" w:rsidRPr="000B622C" w:rsidRDefault="00E66B7A" w:rsidP="000B622C">
      <w:pPr>
        <w:pStyle w:val="Akapitzlist10"/>
        <w:spacing w:before="0" w:after="0" w:line="360" w:lineRule="auto"/>
        <w:ind w:left="6372"/>
        <w:contextualSpacing w:val="0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osoby reprezentującej Wykonawcę</w:t>
      </w:r>
    </w:p>
    <w:p w14:paraId="66B33A05" w14:textId="77777777" w:rsidR="00E66B7A" w:rsidRPr="000B622C" w:rsidRDefault="00E66B7A" w:rsidP="000B622C">
      <w:pPr>
        <w:spacing w:after="0" w:line="360" w:lineRule="auto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50BF97CA" w14:textId="23F75FAC" w:rsidR="00A32530" w:rsidRPr="000B622C" w:rsidRDefault="00A32530" w:rsidP="000B622C">
      <w:pPr>
        <w:spacing w:after="0" w:line="360" w:lineRule="auto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039FD48A" w14:textId="77777777" w:rsidR="00A32530" w:rsidRPr="000B622C" w:rsidRDefault="00A32530" w:rsidP="000B622C">
      <w:pPr>
        <w:spacing w:after="0" w:line="360" w:lineRule="auto"/>
        <w:jc w:val="both"/>
        <w:rPr>
          <w:rFonts w:asciiTheme="minorHAnsi" w:eastAsia="Times New Roman" w:hAnsiTheme="minorHAnsi" w:cstheme="minorHAnsi"/>
          <w:i/>
          <w:iCs/>
          <w:sz w:val="24"/>
          <w:szCs w:val="24"/>
          <w:lang w:eastAsia="pl-PL"/>
        </w:rPr>
      </w:pPr>
    </w:p>
    <w:p w14:paraId="1099E6E3" w14:textId="0703E4FF" w:rsidR="00185094" w:rsidRPr="000B622C" w:rsidRDefault="00185094" w:rsidP="000B622C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B7E3A24" w14:textId="77777777" w:rsidR="004C671F" w:rsidRPr="000B622C" w:rsidRDefault="004C671F" w:rsidP="000B622C">
      <w:pPr>
        <w:spacing w:after="0" w:line="360" w:lineRule="auto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1B49B13F" w14:textId="77777777" w:rsidR="004C671F" w:rsidRPr="000B622C" w:rsidRDefault="004C671F" w:rsidP="000B622C">
      <w:pPr>
        <w:spacing w:after="0" w:line="360" w:lineRule="auto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2076BDE8" w14:textId="77777777" w:rsidR="004C671F" w:rsidRPr="000B622C" w:rsidRDefault="004C671F" w:rsidP="000B622C">
      <w:pPr>
        <w:spacing w:after="0" w:line="360" w:lineRule="auto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3239F41D" w14:textId="77777777" w:rsidR="004C671F" w:rsidRPr="000B622C" w:rsidRDefault="004C671F" w:rsidP="000B622C">
      <w:pPr>
        <w:spacing w:after="0" w:line="360" w:lineRule="auto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6FB4805E" w14:textId="77777777" w:rsidR="004C671F" w:rsidRPr="000B622C" w:rsidRDefault="004C671F" w:rsidP="000B622C">
      <w:pPr>
        <w:spacing w:after="0" w:line="360" w:lineRule="auto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6E5A0471" w14:textId="77777777" w:rsidR="004C671F" w:rsidRPr="000B622C" w:rsidRDefault="004C671F" w:rsidP="000B622C">
      <w:pPr>
        <w:spacing w:after="0" w:line="360" w:lineRule="auto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779F3992" w14:textId="77777777" w:rsidR="004C671F" w:rsidRPr="000B622C" w:rsidRDefault="004C671F" w:rsidP="000B622C">
      <w:pPr>
        <w:spacing w:after="0" w:line="360" w:lineRule="auto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22944D9E" w14:textId="77777777" w:rsidR="004C671F" w:rsidRPr="000B622C" w:rsidRDefault="004C671F" w:rsidP="000B622C">
      <w:pPr>
        <w:spacing w:after="0" w:line="360" w:lineRule="auto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75FCC061" w14:textId="77777777" w:rsidR="004C671F" w:rsidRPr="000B622C" w:rsidRDefault="004C671F" w:rsidP="000B622C">
      <w:pPr>
        <w:spacing w:after="0" w:line="360" w:lineRule="auto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03CD5216" w14:textId="77777777" w:rsidR="004C671F" w:rsidRPr="000B622C" w:rsidRDefault="004C671F" w:rsidP="000B622C">
      <w:pPr>
        <w:spacing w:after="0" w:line="360" w:lineRule="auto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0E965D22" w14:textId="77777777" w:rsidR="004C671F" w:rsidRPr="000B622C" w:rsidRDefault="004C671F" w:rsidP="000B622C">
      <w:pPr>
        <w:spacing w:after="0" w:line="360" w:lineRule="auto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6E9459A6" w14:textId="77777777" w:rsidR="004C671F" w:rsidRPr="000B622C" w:rsidRDefault="004C671F" w:rsidP="000B622C">
      <w:pPr>
        <w:spacing w:after="0" w:line="360" w:lineRule="auto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570F4570" w14:textId="77777777" w:rsidR="004C671F" w:rsidRPr="000B622C" w:rsidRDefault="004C671F" w:rsidP="000B622C">
      <w:pPr>
        <w:spacing w:after="0" w:line="360" w:lineRule="auto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4569BE3E" w14:textId="77777777" w:rsidR="004C671F" w:rsidRPr="000B622C" w:rsidRDefault="004C671F" w:rsidP="000B622C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</w:p>
    <w:p w14:paraId="5FB04F66" w14:textId="2024F8CE" w:rsidR="00185094" w:rsidRPr="000B622C" w:rsidRDefault="00185094" w:rsidP="000B622C">
      <w:pPr>
        <w:spacing w:after="0" w:line="360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b/>
          <w:sz w:val="24"/>
          <w:szCs w:val="24"/>
        </w:rPr>
        <w:t>Załącznik nr 2 do SWZ</w:t>
      </w:r>
    </w:p>
    <w:p w14:paraId="09E2DC7E" w14:textId="77777777" w:rsidR="00185094" w:rsidRPr="000B622C" w:rsidRDefault="00185094" w:rsidP="000B622C">
      <w:pPr>
        <w:spacing w:after="0" w:line="360" w:lineRule="auto"/>
        <w:jc w:val="right"/>
        <w:rPr>
          <w:rFonts w:asciiTheme="minorHAnsi" w:hAnsiTheme="minorHAnsi" w:cstheme="minorHAnsi"/>
          <w:sz w:val="24"/>
          <w:szCs w:val="24"/>
        </w:rPr>
      </w:pPr>
    </w:p>
    <w:p w14:paraId="5F31787B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b/>
          <w:kern w:val="2"/>
          <w:sz w:val="24"/>
          <w:szCs w:val="24"/>
        </w:rPr>
      </w:pPr>
    </w:p>
    <w:p w14:paraId="07E7F50F" w14:textId="77777777" w:rsidR="00185094" w:rsidRPr="000B622C" w:rsidRDefault="00185094" w:rsidP="000B622C">
      <w:pPr>
        <w:spacing w:after="0"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b/>
          <w:kern w:val="2"/>
          <w:sz w:val="24"/>
          <w:szCs w:val="24"/>
        </w:rPr>
        <w:t>OFERTA</w:t>
      </w:r>
    </w:p>
    <w:p w14:paraId="68B0E2EA" w14:textId="77777777" w:rsidR="00185094" w:rsidRPr="000B622C" w:rsidRDefault="00185094" w:rsidP="000B622C">
      <w:pPr>
        <w:spacing w:after="0" w:line="360" w:lineRule="auto"/>
        <w:jc w:val="center"/>
        <w:rPr>
          <w:rFonts w:asciiTheme="minorHAnsi" w:hAnsiTheme="minorHAnsi" w:cstheme="minorHAnsi"/>
          <w:b/>
          <w:kern w:val="2"/>
          <w:sz w:val="24"/>
          <w:szCs w:val="24"/>
        </w:rPr>
      </w:pPr>
    </w:p>
    <w:p w14:paraId="64FE1A20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>Pełna nazwa (firma) wykonawcy: ________________________________________________</w:t>
      </w:r>
    </w:p>
    <w:p w14:paraId="033D25C8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>Siedziba i adres wykonawcy: ____________________________________________________</w:t>
      </w:r>
    </w:p>
    <w:p w14:paraId="5BDF0933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>REGON: ____________________________ NIP: ____________________________________</w:t>
      </w:r>
    </w:p>
    <w:p w14:paraId="1670D56E" w14:textId="77777777" w:rsidR="00185094" w:rsidRPr="00960CCA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  <w:lang w:val="en-US"/>
        </w:rPr>
      </w:pPr>
      <w:r w:rsidRPr="00960CCA">
        <w:rPr>
          <w:rFonts w:asciiTheme="minorHAnsi" w:hAnsiTheme="minorHAnsi" w:cstheme="minorHAnsi"/>
          <w:kern w:val="2"/>
          <w:sz w:val="24"/>
          <w:szCs w:val="24"/>
          <w:lang w:val="en-US"/>
        </w:rPr>
        <w:t>Telefon: ____________________________________________________________________</w:t>
      </w:r>
    </w:p>
    <w:p w14:paraId="01B896A9" w14:textId="27C9ADD8" w:rsidR="00185094" w:rsidRPr="00960CCA" w:rsidRDefault="00185094" w:rsidP="000B622C">
      <w:pPr>
        <w:spacing w:after="0" w:line="360" w:lineRule="auto"/>
        <w:rPr>
          <w:rFonts w:asciiTheme="minorHAnsi" w:hAnsiTheme="minorHAnsi" w:cstheme="minorHAnsi"/>
          <w:kern w:val="2"/>
          <w:sz w:val="24"/>
          <w:szCs w:val="24"/>
          <w:lang w:val="en-US"/>
        </w:rPr>
      </w:pPr>
      <w:r w:rsidRPr="00960CCA">
        <w:rPr>
          <w:rFonts w:asciiTheme="minorHAnsi" w:hAnsiTheme="minorHAnsi" w:cstheme="minorHAnsi"/>
          <w:kern w:val="2"/>
          <w:sz w:val="24"/>
          <w:szCs w:val="24"/>
          <w:lang w:val="en-US"/>
        </w:rPr>
        <w:t>Adres e-mail: ________________________________________________________________</w:t>
      </w:r>
    </w:p>
    <w:p w14:paraId="7F1EF1AF" w14:textId="34B664B8" w:rsidR="009B5D54" w:rsidRPr="00960CCA" w:rsidRDefault="009B5D5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  <w:lang w:val="en-US"/>
        </w:rPr>
      </w:pPr>
      <w:r w:rsidRPr="00960CCA">
        <w:rPr>
          <w:rFonts w:asciiTheme="minorHAnsi" w:hAnsiTheme="minorHAnsi" w:cstheme="minorHAnsi"/>
          <w:kern w:val="2"/>
          <w:sz w:val="24"/>
          <w:szCs w:val="24"/>
          <w:lang w:val="en-US"/>
        </w:rPr>
        <w:t>Adres ESP:___________________________________________________________________</w:t>
      </w:r>
    </w:p>
    <w:p w14:paraId="21787FA1" w14:textId="77777777" w:rsidR="00185094" w:rsidRPr="00960CCA" w:rsidRDefault="00185094" w:rsidP="000B622C">
      <w:pPr>
        <w:spacing w:after="0" w:line="360" w:lineRule="auto"/>
        <w:rPr>
          <w:rFonts w:asciiTheme="minorHAnsi" w:hAnsiTheme="minorHAnsi" w:cstheme="minorHAnsi"/>
          <w:kern w:val="2"/>
          <w:sz w:val="24"/>
          <w:szCs w:val="24"/>
          <w:lang w:val="en-US"/>
        </w:rPr>
      </w:pPr>
    </w:p>
    <w:p w14:paraId="26C4F9BE" w14:textId="25335C12" w:rsidR="00185094" w:rsidRPr="000B622C" w:rsidRDefault="00185094" w:rsidP="000B622C">
      <w:pPr>
        <w:tabs>
          <w:tab w:val="left" w:pos="1515"/>
        </w:tabs>
        <w:spacing w:after="0" w:line="36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 xml:space="preserve">W odpowiedzi na ogłoszenie o zamówieniu udzielanym w trybie podstawowym bez prowadzenia negocjacji pn.: </w:t>
      </w:r>
      <w:r w:rsidR="004D4EBB" w:rsidRPr="000B622C">
        <w:rPr>
          <w:rFonts w:asciiTheme="minorHAnsi" w:hAnsiTheme="minorHAnsi" w:cstheme="minorHAnsi"/>
          <w:b/>
          <w:bCs/>
          <w:sz w:val="24"/>
          <w:szCs w:val="24"/>
        </w:rPr>
        <w:t>„Świadczenie na rzecz Zamawiającego usługi kompleksowej opieki nad portalami Muzeum POLIN (portal Muzeum Polin, Polscy Sprawiedliwi, Wirtualny Sztetl), obejmującej: serwis, rozwój, migrację”</w:t>
      </w:r>
      <w:r w:rsidRPr="000B622C">
        <w:rPr>
          <w:rFonts w:asciiTheme="minorHAnsi" w:hAnsiTheme="minorHAnsi" w:cstheme="minorHAnsi"/>
          <w:kern w:val="2"/>
          <w:sz w:val="24"/>
          <w:szCs w:val="24"/>
        </w:rPr>
        <w:t>, oferujemy wykonanie przedmiotu zamówienia zgodnie z wymogami Specyfikacji Warunków Zamówienia („SWZ”), za cenę:</w:t>
      </w:r>
    </w:p>
    <w:p w14:paraId="6DADA59E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>całkowitą cenę ofertową brutto</w:t>
      </w:r>
      <w:r w:rsidRPr="000B622C">
        <w:rPr>
          <w:rFonts w:asciiTheme="minorHAnsi" w:hAnsiTheme="minorHAnsi" w:cstheme="minorHAnsi"/>
          <w:iCs/>
          <w:sz w:val="24"/>
          <w:szCs w:val="24"/>
        </w:rPr>
        <w:t>:</w:t>
      </w:r>
      <w:r w:rsidRPr="000B622C">
        <w:rPr>
          <w:rFonts w:asciiTheme="minorHAnsi" w:hAnsiTheme="minorHAnsi" w:cstheme="minorHAnsi"/>
          <w:kern w:val="2"/>
          <w:sz w:val="24"/>
          <w:szCs w:val="24"/>
        </w:rPr>
        <w:t xml:space="preserve"> ________________________________________PLN (słownie: __________________________________________________złotych __________)</w:t>
      </w:r>
    </w:p>
    <w:p w14:paraId="39B7960F" w14:textId="5D6C248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 xml:space="preserve">podatek VAT _______ </w:t>
      </w:r>
      <w:r w:rsidR="00680649" w:rsidRPr="000B622C">
        <w:rPr>
          <w:rFonts w:asciiTheme="minorHAnsi" w:hAnsiTheme="minorHAnsi" w:cstheme="minorHAnsi"/>
          <w:kern w:val="2"/>
          <w:sz w:val="24"/>
          <w:szCs w:val="24"/>
        </w:rPr>
        <w:t>PLN</w:t>
      </w:r>
    </w:p>
    <w:p w14:paraId="53049A6F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>cenę netto:  _____________________________________________________________PLN</w:t>
      </w:r>
    </w:p>
    <w:p w14:paraId="72A57E1F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 xml:space="preserve">(słownie: ___________________________________________________złotych _________), </w:t>
      </w:r>
    </w:p>
    <w:p w14:paraId="51E45762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kern w:val="2"/>
          <w:sz w:val="24"/>
          <w:szCs w:val="24"/>
        </w:rPr>
      </w:pPr>
    </w:p>
    <w:p w14:paraId="3FF928A3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>w tym:</w:t>
      </w:r>
    </w:p>
    <w:p w14:paraId="5498CD7B" w14:textId="2AC77DE2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kern w:val="2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 xml:space="preserve">a) za miesiąc opieki serwisowej portalu </w:t>
      </w:r>
      <w:r w:rsidR="000D583F" w:rsidRPr="000B622C">
        <w:rPr>
          <w:rFonts w:asciiTheme="minorHAnsi" w:hAnsiTheme="minorHAnsi" w:cstheme="minorHAnsi"/>
          <w:sz w:val="24"/>
          <w:szCs w:val="24"/>
        </w:rPr>
        <w:t xml:space="preserve">Muzeum Historii Żydów Polskich </w:t>
      </w:r>
      <w:r w:rsidR="000D583F" w:rsidRPr="000B622C">
        <w:rPr>
          <w:rFonts w:asciiTheme="minorHAnsi" w:hAnsiTheme="minorHAnsi" w:cstheme="minorHAnsi"/>
          <w:color w:val="000000"/>
          <w:sz w:val="24"/>
          <w:szCs w:val="24"/>
        </w:rPr>
        <w:t xml:space="preserve">POLIN </w:t>
      </w:r>
      <w:hyperlink w:history="1"/>
    </w:p>
    <w:p w14:paraId="050FC07A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 xml:space="preserve"> cenę ofertową brutto</w:t>
      </w:r>
      <w:r w:rsidRPr="000B622C">
        <w:rPr>
          <w:rFonts w:asciiTheme="minorHAnsi" w:hAnsiTheme="minorHAnsi" w:cstheme="minorHAnsi"/>
          <w:iCs/>
          <w:sz w:val="24"/>
          <w:szCs w:val="24"/>
        </w:rPr>
        <w:t>:</w:t>
      </w:r>
      <w:r w:rsidRPr="000B622C">
        <w:rPr>
          <w:rFonts w:asciiTheme="minorHAnsi" w:hAnsiTheme="minorHAnsi" w:cstheme="minorHAnsi"/>
          <w:kern w:val="2"/>
          <w:sz w:val="24"/>
          <w:szCs w:val="24"/>
        </w:rPr>
        <w:t xml:space="preserve"> ________________________________________PLN (słownie: __________________________________________________złotych __________)</w:t>
      </w:r>
    </w:p>
    <w:p w14:paraId="4857C529" w14:textId="4A22B7C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 xml:space="preserve">podatek VAT _______ </w:t>
      </w:r>
      <w:r w:rsidR="00680649" w:rsidRPr="000B622C">
        <w:rPr>
          <w:rFonts w:asciiTheme="minorHAnsi" w:hAnsiTheme="minorHAnsi" w:cstheme="minorHAnsi"/>
          <w:kern w:val="2"/>
          <w:sz w:val="24"/>
          <w:szCs w:val="24"/>
        </w:rPr>
        <w:t>PLN</w:t>
      </w:r>
    </w:p>
    <w:p w14:paraId="6A33A29D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>cenę netto:  _____________________________________________________________PLN</w:t>
      </w:r>
    </w:p>
    <w:p w14:paraId="59F25061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lastRenderedPageBreak/>
        <w:t xml:space="preserve">(słownie: ___________________________________________________złotych _________), </w:t>
      </w:r>
    </w:p>
    <w:p w14:paraId="40026FEE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>b) za miesiąc opieki serwisowej portalu Polscy Sprawiedliwi</w:t>
      </w:r>
    </w:p>
    <w:p w14:paraId="388CDD5F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 xml:space="preserve"> cenę ofertową brutto</w:t>
      </w:r>
      <w:r w:rsidRPr="000B622C">
        <w:rPr>
          <w:rFonts w:asciiTheme="minorHAnsi" w:hAnsiTheme="minorHAnsi" w:cstheme="minorHAnsi"/>
          <w:iCs/>
          <w:sz w:val="24"/>
          <w:szCs w:val="24"/>
        </w:rPr>
        <w:t>:</w:t>
      </w:r>
      <w:r w:rsidRPr="000B622C">
        <w:rPr>
          <w:rFonts w:asciiTheme="minorHAnsi" w:hAnsiTheme="minorHAnsi" w:cstheme="minorHAnsi"/>
          <w:kern w:val="2"/>
          <w:sz w:val="24"/>
          <w:szCs w:val="24"/>
        </w:rPr>
        <w:t xml:space="preserve"> ________________________________________PLN (słownie: __________________________________________________złotych __________)</w:t>
      </w:r>
    </w:p>
    <w:p w14:paraId="0F154C2C" w14:textId="1073F7C4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 xml:space="preserve">podatek VAT _______ </w:t>
      </w:r>
      <w:r w:rsidR="00680649" w:rsidRPr="000B622C">
        <w:rPr>
          <w:rFonts w:asciiTheme="minorHAnsi" w:hAnsiTheme="minorHAnsi" w:cstheme="minorHAnsi"/>
          <w:kern w:val="2"/>
          <w:sz w:val="24"/>
          <w:szCs w:val="24"/>
        </w:rPr>
        <w:t>PLN</w:t>
      </w:r>
    </w:p>
    <w:p w14:paraId="3F17F27A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>cenę netto:  _____________________________________________________________PLN</w:t>
      </w:r>
    </w:p>
    <w:p w14:paraId="14BDF888" w14:textId="7092A54F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kern w:val="2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 xml:space="preserve">(słownie: ___________________________________________________złotych _________), </w:t>
      </w:r>
    </w:p>
    <w:p w14:paraId="44DCAFA0" w14:textId="77777777" w:rsidR="000D583F" w:rsidRPr="000B622C" w:rsidRDefault="000D583F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56F43473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kern w:val="2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>c)  za miesiąc opieki serwisowej portalu Wirtualny Sztetl</w:t>
      </w:r>
      <w:hyperlink w:history="1"/>
    </w:p>
    <w:p w14:paraId="718CFEB5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 xml:space="preserve"> cenę ofertową brutto</w:t>
      </w:r>
      <w:r w:rsidRPr="000B622C">
        <w:rPr>
          <w:rFonts w:asciiTheme="minorHAnsi" w:hAnsiTheme="minorHAnsi" w:cstheme="minorHAnsi"/>
          <w:iCs/>
          <w:sz w:val="24"/>
          <w:szCs w:val="24"/>
        </w:rPr>
        <w:t>:</w:t>
      </w:r>
      <w:r w:rsidRPr="000B622C">
        <w:rPr>
          <w:rFonts w:asciiTheme="minorHAnsi" w:hAnsiTheme="minorHAnsi" w:cstheme="minorHAnsi"/>
          <w:kern w:val="2"/>
          <w:sz w:val="24"/>
          <w:szCs w:val="24"/>
        </w:rPr>
        <w:t xml:space="preserve"> ________________________________________PLN (słownie: __________________________________________________złotych __________)</w:t>
      </w:r>
    </w:p>
    <w:p w14:paraId="49146B47" w14:textId="7287E30A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 xml:space="preserve">podatek VAT _______ </w:t>
      </w:r>
      <w:r w:rsidR="00680649" w:rsidRPr="000B622C">
        <w:rPr>
          <w:rFonts w:asciiTheme="minorHAnsi" w:hAnsiTheme="minorHAnsi" w:cstheme="minorHAnsi"/>
          <w:kern w:val="2"/>
          <w:sz w:val="24"/>
          <w:szCs w:val="24"/>
        </w:rPr>
        <w:t>PLN</w:t>
      </w:r>
    </w:p>
    <w:p w14:paraId="2F6450A5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>cenę netto:  _____________________________________________________________PLN</w:t>
      </w:r>
    </w:p>
    <w:p w14:paraId="36769937" w14:textId="5355CB60" w:rsidR="00185094" w:rsidRPr="000B622C" w:rsidRDefault="00185094" w:rsidP="000B622C">
      <w:pPr>
        <w:spacing w:after="0" w:line="360" w:lineRule="auto"/>
        <w:rPr>
          <w:rStyle w:val="Hipercze"/>
          <w:rFonts w:asciiTheme="minorHAnsi" w:hAnsiTheme="minorHAnsi" w:cstheme="minorHAnsi"/>
          <w:color w:val="000000"/>
          <w:kern w:val="2"/>
          <w:sz w:val="24"/>
          <w:szCs w:val="24"/>
          <w:u w:val="none"/>
        </w:rPr>
      </w:pPr>
      <w:r w:rsidRPr="000B622C">
        <w:rPr>
          <w:rStyle w:val="Hipercze"/>
          <w:rFonts w:asciiTheme="minorHAnsi" w:hAnsiTheme="minorHAnsi" w:cstheme="minorHAnsi"/>
          <w:color w:val="000000"/>
          <w:kern w:val="2"/>
          <w:sz w:val="24"/>
          <w:szCs w:val="24"/>
          <w:u w:val="none"/>
        </w:rPr>
        <w:t xml:space="preserve">(słownie: ___________________________________________________złotych _________), </w:t>
      </w:r>
    </w:p>
    <w:p w14:paraId="1D67F965" w14:textId="77777777" w:rsidR="000D583F" w:rsidRPr="000B622C" w:rsidRDefault="000D583F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540869E2" w14:textId="7D6447D3" w:rsidR="000D583F" w:rsidRPr="000B622C" w:rsidRDefault="00185094" w:rsidP="000B622C">
      <w:pPr>
        <w:spacing w:after="0" w:line="360" w:lineRule="auto"/>
        <w:rPr>
          <w:rFonts w:asciiTheme="minorHAnsi" w:hAnsiTheme="minorHAnsi" w:cstheme="minorHAnsi"/>
          <w:kern w:val="2"/>
          <w:sz w:val="24"/>
          <w:szCs w:val="24"/>
        </w:rPr>
      </w:pPr>
      <w:r w:rsidRPr="000B622C">
        <w:rPr>
          <w:rStyle w:val="Hipercze"/>
          <w:rFonts w:asciiTheme="minorHAnsi" w:hAnsiTheme="minorHAnsi" w:cstheme="minorHAnsi"/>
          <w:color w:val="000000"/>
          <w:kern w:val="2"/>
          <w:sz w:val="24"/>
          <w:szCs w:val="24"/>
          <w:u w:val="none"/>
        </w:rPr>
        <w:t>d) za 1 godzinę prac rozwojowych portalu</w:t>
      </w:r>
      <w:r w:rsidR="000D583F" w:rsidRPr="000B622C">
        <w:rPr>
          <w:rStyle w:val="Hipercze"/>
          <w:rFonts w:asciiTheme="minorHAnsi" w:hAnsiTheme="minorHAnsi" w:cstheme="minorHAnsi"/>
          <w:color w:val="000000"/>
          <w:kern w:val="2"/>
          <w:sz w:val="24"/>
          <w:szCs w:val="24"/>
          <w:u w:val="none"/>
        </w:rPr>
        <w:t xml:space="preserve"> </w:t>
      </w:r>
      <w:r w:rsidR="000D583F" w:rsidRPr="000B622C">
        <w:rPr>
          <w:rFonts w:asciiTheme="minorHAnsi" w:hAnsiTheme="minorHAnsi" w:cstheme="minorHAnsi"/>
          <w:sz w:val="24"/>
          <w:szCs w:val="24"/>
        </w:rPr>
        <w:t xml:space="preserve">Muzeum Historii Żydów Polskich </w:t>
      </w:r>
      <w:r w:rsidR="000D583F" w:rsidRPr="000B622C">
        <w:rPr>
          <w:rFonts w:asciiTheme="minorHAnsi" w:hAnsiTheme="minorHAnsi" w:cstheme="minorHAnsi"/>
          <w:color w:val="000000"/>
          <w:sz w:val="24"/>
          <w:szCs w:val="24"/>
        </w:rPr>
        <w:t>POLIN</w:t>
      </w:r>
      <w:r w:rsidR="003C7553" w:rsidRPr="000B622C">
        <w:rPr>
          <w:rFonts w:asciiTheme="minorHAnsi" w:hAnsiTheme="minorHAnsi" w:cstheme="minorHAnsi"/>
          <w:color w:val="000000"/>
          <w:sz w:val="24"/>
          <w:szCs w:val="24"/>
        </w:rPr>
        <w:t>, portalu Polscy Sprawiedliwi</w:t>
      </w:r>
      <w:r w:rsidR="0008757B" w:rsidRPr="000B622C">
        <w:rPr>
          <w:rFonts w:asciiTheme="minorHAnsi" w:hAnsiTheme="minorHAnsi" w:cstheme="minorHAnsi"/>
          <w:color w:val="000000"/>
          <w:sz w:val="24"/>
          <w:szCs w:val="24"/>
        </w:rPr>
        <w:t>, portalu Wirtualny Sztetl:</w:t>
      </w:r>
      <w:hyperlink w:history="1"/>
    </w:p>
    <w:p w14:paraId="7EE0B38F" w14:textId="61D2D718" w:rsidR="00185094" w:rsidRPr="000B622C" w:rsidRDefault="00FF417C" w:rsidP="000B622C">
      <w:pPr>
        <w:spacing w:after="0" w:line="360" w:lineRule="auto"/>
        <w:rPr>
          <w:rStyle w:val="Hipercze"/>
          <w:rFonts w:asciiTheme="minorHAnsi" w:hAnsiTheme="minorHAnsi" w:cstheme="minorHAnsi"/>
          <w:color w:val="040505"/>
          <w:kern w:val="2"/>
          <w:sz w:val="24"/>
          <w:szCs w:val="24"/>
        </w:rPr>
      </w:pPr>
      <w:hyperlink w:history="1"/>
    </w:p>
    <w:p w14:paraId="0D557A53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Style w:val="Hipercze"/>
          <w:rFonts w:asciiTheme="minorHAnsi" w:hAnsiTheme="minorHAnsi" w:cstheme="minorHAnsi"/>
          <w:color w:val="040505"/>
          <w:kern w:val="2"/>
          <w:sz w:val="24"/>
          <w:szCs w:val="24"/>
          <w:u w:val="none"/>
        </w:rPr>
        <w:t xml:space="preserve"> cenę ofertową brutto</w:t>
      </w:r>
      <w:r w:rsidRPr="000B622C">
        <w:rPr>
          <w:rStyle w:val="Hipercze"/>
          <w:rFonts w:asciiTheme="minorHAnsi" w:hAnsiTheme="minorHAnsi" w:cstheme="minorHAnsi"/>
          <w:iCs/>
          <w:color w:val="040505"/>
          <w:kern w:val="2"/>
          <w:sz w:val="24"/>
          <w:szCs w:val="24"/>
          <w:u w:val="none"/>
        </w:rPr>
        <w:t>:</w:t>
      </w:r>
      <w:r w:rsidRPr="000B622C">
        <w:rPr>
          <w:rStyle w:val="Hipercze"/>
          <w:rFonts w:asciiTheme="minorHAnsi" w:hAnsiTheme="minorHAnsi" w:cstheme="minorHAnsi"/>
          <w:color w:val="040505"/>
          <w:kern w:val="2"/>
          <w:sz w:val="24"/>
          <w:szCs w:val="24"/>
          <w:u w:val="none"/>
        </w:rPr>
        <w:t xml:space="preserve"> ________________________________________PLN (słownie: __________________________________________________złotych __________)</w:t>
      </w:r>
    </w:p>
    <w:p w14:paraId="234281EB" w14:textId="17F5B44F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 xml:space="preserve">podatek VAT _______ </w:t>
      </w:r>
      <w:r w:rsidR="00680649" w:rsidRPr="000B622C">
        <w:rPr>
          <w:rFonts w:asciiTheme="minorHAnsi" w:hAnsiTheme="minorHAnsi" w:cstheme="minorHAnsi"/>
          <w:kern w:val="2"/>
          <w:sz w:val="24"/>
          <w:szCs w:val="24"/>
        </w:rPr>
        <w:t>PLN</w:t>
      </w:r>
    </w:p>
    <w:p w14:paraId="497EDDF3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>cenę netto:  _____________________________________________________________PLN</w:t>
      </w:r>
    </w:p>
    <w:p w14:paraId="23159B5B" w14:textId="03BF834F" w:rsidR="00185094" w:rsidRPr="000B622C" w:rsidRDefault="00185094" w:rsidP="000B622C">
      <w:pPr>
        <w:spacing w:after="0" w:line="360" w:lineRule="auto"/>
        <w:rPr>
          <w:rStyle w:val="Hipercze"/>
          <w:rFonts w:asciiTheme="minorHAnsi" w:hAnsiTheme="minorHAnsi" w:cstheme="minorHAnsi"/>
          <w:color w:val="000000"/>
          <w:kern w:val="2"/>
          <w:sz w:val="24"/>
          <w:szCs w:val="24"/>
          <w:u w:val="none"/>
        </w:rPr>
      </w:pPr>
      <w:r w:rsidRPr="000B622C">
        <w:rPr>
          <w:rStyle w:val="Hipercze"/>
          <w:rFonts w:asciiTheme="minorHAnsi" w:hAnsiTheme="minorHAnsi" w:cstheme="minorHAnsi"/>
          <w:color w:val="000000"/>
          <w:kern w:val="2"/>
          <w:sz w:val="24"/>
          <w:szCs w:val="24"/>
          <w:u w:val="none"/>
        </w:rPr>
        <w:t xml:space="preserve">(słownie: ___________________________________________________złotych _________), </w:t>
      </w:r>
    </w:p>
    <w:p w14:paraId="651D3002" w14:textId="77777777" w:rsidR="000D583F" w:rsidRPr="000B622C" w:rsidRDefault="000D583F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2D40008A" w14:textId="606ECCCF" w:rsidR="000D583F" w:rsidRPr="000B622C" w:rsidRDefault="0008757B" w:rsidP="000B622C">
      <w:pPr>
        <w:spacing w:after="0" w:line="360" w:lineRule="auto"/>
        <w:rPr>
          <w:rFonts w:asciiTheme="minorHAnsi" w:hAnsiTheme="minorHAnsi" w:cstheme="minorHAnsi"/>
          <w:kern w:val="2"/>
          <w:sz w:val="24"/>
          <w:szCs w:val="24"/>
        </w:rPr>
      </w:pPr>
      <w:r w:rsidRPr="000B622C">
        <w:rPr>
          <w:rStyle w:val="Hipercze"/>
          <w:rFonts w:asciiTheme="minorHAnsi" w:hAnsiTheme="minorHAnsi" w:cstheme="minorHAnsi"/>
          <w:color w:val="000000"/>
          <w:kern w:val="2"/>
          <w:sz w:val="24"/>
          <w:szCs w:val="24"/>
          <w:u w:val="none"/>
        </w:rPr>
        <w:t>e</w:t>
      </w:r>
      <w:r w:rsidR="00185094" w:rsidRPr="000B622C">
        <w:rPr>
          <w:rStyle w:val="Hipercze"/>
          <w:rFonts w:asciiTheme="minorHAnsi" w:hAnsiTheme="minorHAnsi" w:cstheme="minorHAnsi"/>
          <w:color w:val="000000"/>
          <w:kern w:val="2"/>
          <w:sz w:val="24"/>
          <w:szCs w:val="24"/>
          <w:u w:val="none"/>
        </w:rPr>
        <w:t xml:space="preserve">) za migrację portalu </w:t>
      </w:r>
      <w:r w:rsidR="001C62AF" w:rsidRPr="000B622C">
        <w:rPr>
          <w:rFonts w:asciiTheme="minorHAnsi" w:hAnsiTheme="minorHAnsi" w:cstheme="minorHAnsi"/>
          <w:sz w:val="24"/>
          <w:szCs w:val="24"/>
        </w:rPr>
        <w:t>Wirtualny Sztetl</w:t>
      </w:r>
      <w:r w:rsidR="000D583F" w:rsidRPr="000B622C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hyperlink w:history="1"/>
    </w:p>
    <w:p w14:paraId="54EFC61E" w14:textId="0B61879A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>cenę ofertową brutto</w:t>
      </w:r>
      <w:r w:rsidRPr="000B622C">
        <w:rPr>
          <w:rFonts w:asciiTheme="minorHAnsi" w:hAnsiTheme="minorHAnsi" w:cstheme="minorHAnsi"/>
          <w:iCs/>
          <w:sz w:val="24"/>
          <w:szCs w:val="24"/>
        </w:rPr>
        <w:t>:</w:t>
      </w:r>
      <w:r w:rsidRPr="000B622C">
        <w:rPr>
          <w:rFonts w:asciiTheme="minorHAnsi" w:hAnsiTheme="minorHAnsi" w:cstheme="minorHAnsi"/>
          <w:kern w:val="2"/>
          <w:sz w:val="24"/>
          <w:szCs w:val="24"/>
        </w:rPr>
        <w:t xml:space="preserve"> ________________________________________PLN (słownie: __________________________________________________złotych __________)</w:t>
      </w:r>
    </w:p>
    <w:p w14:paraId="0D903FC6" w14:textId="668540AD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 xml:space="preserve">podatek VAT _______ </w:t>
      </w:r>
      <w:r w:rsidR="00680649" w:rsidRPr="000B622C">
        <w:rPr>
          <w:rFonts w:asciiTheme="minorHAnsi" w:hAnsiTheme="minorHAnsi" w:cstheme="minorHAnsi"/>
          <w:kern w:val="2"/>
          <w:sz w:val="24"/>
          <w:szCs w:val="24"/>
        </w:rPr>
        <w:t>PLN</w:t>
      </w:r>
    </w:p>
    <w:p w14:paraId="71EB3E5B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>cenę netto:  _____________________________________________________________PLN</w:t>
      </w:r>
    </w:p>
    <w:p w14:paraId="68C4286F" w14:textId="379BCDC7" w:rsidR="00185094" w:rsidRPr="000B622C" w:rsidRDefault="00185094" w:rsidP="000B622C">
      <w:pPr>
        <w:spacing w:after="0" w:line="360" w:lineRule="auto"/>
        <w:rPr>
          <w:rStyle w:val="Hipercze"/>
          <w:rFonts w:asciiTheme="minorHAnsi" w:hAnsiTheme="minorHAnsi" w:cstheme="minorHAnsi"/>
          <w:color w:val="000000"/>
          <w:kern w:val="2"/>
          <w:sz w:val="24"/>
          <w:szCs w:val="24"/>
          <w:u w:val="none"/>
        </w:rPr>
      </w:pPr>
      <w:r w:rsidRPr="000B622C">
        <w:rPr>
          <w:rStyle w:val="Hipercze"/>
          <w:rFonts w:asciiTheme="minorHAnsi" w:hAnsiTheme="minorHAnsi" w:cstheme="minorHAnsi"/>
          <w:color w:val="000000"/>
          <w:kern w:val="2"/>
          <w:sz w:val="24"/>
          <w:szCs w:val="24"/>
          <w:u w:val="none"/>
        </w:rPr>
        <w:t xml:space="preserve">(słownie: ___________________________________________________złotych _________), </w:t>
      </w:r>
    </w:p>
    <w:p w14:paraId="6F3212EC" w14:textId="77777777" w:rsidR="000D583F" w:rsidRPr="000B622C" w:rsidRDefault="000D583F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11F53F9A" w14:textId="75A2DCBB" w:rsidR="00185094" w:rsidRPr="000B622C" w:rsidRDefault="00E22D31" w:rsidP="000B622C">
      <w:pPr>
        <w:spacing w:after="0" w:line="360" w:lineRule="auto"/>
        <w:rPr>
          <w:rFonts w:asciiTheme="minorHAnsi" w:hAnsiTheme="minorHAnsi" w:cstheme="minorHAnsi"/>
          <w:b/>
          <w:bCs/>
          <w:i/>
          <w:iCs/>
          <w:kern w:val="2"/>
          <w:sz w:val="24"/>
          <w:szCs w:val="24"/>
        </w:rPr>
      </w:pPr>
      <w:r w:rsidRPr="000B622C">
        <w:rPr>
          <w:rFonts w:asciiTheme="minorHAnsi" w:hAnsiTheme="minorHAnsi" w:cstheme="minorHAnsi"/>
          <w:b/>
          <w:bCs/>
          <w:i/>
          <w:iCs/>
          <w:kern w:val="2"/>
          <w:sz w:val="24"/>
          <w:szCs w:val="24"/>
        </w:rPr>
        <w:t>Wskazana powyżej cena ofertowa brutto jest maksymalnym wynagrodzeniem i będzie służyć do porównania ofert.</w:t>
      </w:r>
    </w:p>
    <w:p w14:paraId="03FAD7FD" w14:textId="436462F1" w:rsidR="00E22D31" w:rsidRPr="000B622C" w:rsidRDefault="00E22D31" w:rsidP="000B622C">
      <w:pPr>
        <w:spacing w:after="0" w:line="360" w:lineRule="auto"/>
        <w:rPr>
          <w:rFonts w:asciiTheme="minorHAnsi" w:hAnsiTheme="minorHAnsi" w:cstheme="minorHAnsi"/>
          <w:b/>
          <w:bCs/>
          <w:i/>
          <w:iCs/>
          <w:kern w:val="2"/>
          <w:sz w:val="24"/>
          <w:szCs w:val="24"/>
        </w:rPr>
      </w:pPr>
      <w:r w:rsidRPr="000B622C">
        <w:rPr>
          <w:rFonts w:asciiTheme="minorHAnsi" w:hAnsiTheme="minorHAnsi" w:cstheme="minorHAnsi"/>
          <w:b/>
          <w:bCs/>
          <w:i/>
          <w:iCs/>
          <w:kern w:val="2"/>
          <w:sz w:val="24"/>
          <w:szCs w:val="24"/>
        </w:rPr>
        <w:t>Wykonawca otrzyma wynagrodzenie jedynie za rzeczywiście wykonane usługi.</w:t>
      </w:r>
    </w:p>
    <w:p w14:paraId="7D34895E" w14:textId="77777777" w:rsidR="00E22D31" w:rsidRPr="000B622C" w:rsidRDefault="00E22D31" w:rsidP="000B622C">
      <w:pPr>
        <w:spacing w:after="0" w:line="360" w:lineRule="auto"/>
        <w:rPr>
          <w:rFonts w:asciiTheme="minorHAnsi" w:hAnsiTheme="minorHAnsi" w:cstheme="minorHAnsi"/>
          <w:kern w:val="2"/>
          <w:sz w:val="24"/>
          <w:szCs w:val="24"/>
        </w:rPr>
      </w:pPr>
    </w:p>
    <w:p w14:paraId="5BF817DF" w14:textId="77777777" w:rsidR="00185094" w:rsidRPr="000B622C" w:rsidRDefault="00185094" w:rsidP="000B622C">
      <w:p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 xml:space="preserve">W ramach kryterium oceny ofert </w:t>
      </w:r>
      <w:r w:rsidRPr="000B622C">
        <w:rPr>
          <w:rFonts w:asciiTheme="minorHAnsi" w:hAnsiTheme="minorHAnsi" w:cstheme="minorHAnsi"/>
          <w:b/>
          <w:bCs/>
          <w:sz w:val="24"/>
          <w:szCs w:val="24"/>
        </w:rPr>
        <w:t>Format opieki serwisowej oferujemy:</w:t>
      </w:r>
    </w:p>
    <w:p w14:paraId="57B8B80D" w14:textId="6C818477" w:rsidR="00185094" w:rsidRDefault="00185094" w:rsidP="00562105">
      <w:pPr>
        <w:pStyle w:val="Akapitzlist"/>
        <w:numPr>
          <w:ilvl w:val="0"/>
          <w:numId w:val="66"/>
        </w:numPr>
        <w:spacing w:after="0" w:line="360" w:lineRule="auto"/>
        <w:ind w:hanging="720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 xml:space="preserve">czas usuwania zgłoszonych przez Zamawiającego problemów w działaniu portali,  zgodnie z klasyfikacją podaną w opisie przedmiotu zamówienia </w:t>
      </w:r>
    </w:p>
    <w:p w14:paraId="3FC3B56D" w14:textId="77777777" w:rsidR="000B622C" w:rsidRPr="000B622C" w:rsidRDefault="000B622C" w:rsidP="000B622C">
      <w:pPr>
        <w:pStyle w:val="Akapitzlist"/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6479B618" w14:textId="1E841AC2" w:rsidR="00185094" w:rsidRPr="000B622C" w:rsidRDefault="00185094" w:rsidP="000B622C">
      <w:p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 xml:space="preserve">A – awaria krytyczna </w:t>
      </w:r>
      <w:r w:rsidR="000B622C">
        <w:rPr>
          <w:rFonts w:asciiTheme="minorHAnsi" w:hAnsiTheme="minorHAnsi" w:cstheme="minorHAnsi"/>
          <w:sz w:val="24"/>
          <w:szCs w:val="24"/>
        </w:rPr>
        <w:t xml:space="preserve">- </w:t>
      </w:r>
      <w:r w:rsidRPr="000B622C">
        <w:rPr>
          <w:rFonts w:asciiTheme="minorHAnsi" w:hAnsiTheme="minorHAnsi" w:cstheme="minorHAnsi"/>
          <w:sz w:val="24"/>
          <w:szCs w:val="24"/>
        </w:rPr>
        <w:t>….………...h</w:t>
      </w:r>
    </w:p>
    <w:p w14:paraId="2C4B9BB9" w14:textId="20810EE8" w:rsidR="00185094" w:rsidRPr="000B622C" w:rsidRDefault="00185094" w:rsidP="000B622C">
      <w:p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B – dysfunkcja</w:t>
      </w:r>
      <w:r w:rsidR="000B622C">
        <w:rPr>
          <w:rFonts w:asciiTheme="minorHAnsi" w:hAnsiTheme="minorHAnsi" w:cstheme="minorHAnsi"/>
          <w:sz w:val="24"/>
          <w:szCs w:val="24"/>
        </w:rPr>
        <w:t xml:space="preserve"> -</w:t>
      </w:r>
      <w:r w:rsidRPr="000B622C">
        <w:rPr>
          <w:rFonts w:asciiTheme="minorHAnsi" w:hAnsiTheme="minorHAnsi" w:cstheme="minorHAnsi"/>
          <w:sz w:val="24"/>
          <w:szCs w:val="24"/>
        </w:rPr>
        <w:t xml:space="preserve"> ….………...h</w:t>
      </w:r>
    </w:p>
    <w:p w14:paraId="6BA1DC59" w14:textId="497C31F4" w:rsidR="00185094" w:rsidRPr="000B622C" w:rsidRDefault="00185094" w:rsidP="000B622C">
      <w:p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C – utrudnienie</w:t>
      </w:r>
      <w:r w:rsidR="000B622C">
        <w:rPr>
          <w:rFonts w:asciiTheme="minorHAnsi" w:hAnsiTheme="minorHAnsi" w:cstheme="minorHAnsi"/>
          <w:sz w:val="24"/>
          <w:szCs w:val="24"/>
        </w:rPr>
        <w:t xml:space="preserve"> -</w:t>
      </w:r>
      <w:r w:rsidRPr="000B622C">
        <w:rPr>
          <w:rFonts w:asciiTheme="minorHAnsi" w:hAnsiTheme="minorHAnsi" w:cstheme="minorHAnsi"/>
          <w:sz w:val="24"/>
          <w:szCs w:val="24"/>
        </w:rPr>
        <w:t xml:space="preserve"> ….………...h</w:t>
      </w:r>
    </w:p>
    <w:p w14:paraId="3B8F41DC" w14:textId="7C1F1552" w:rsidR="00185094" w:rsidRPr="000B622C" w:rsidRDefault="00185094" w:rsidP="000B622C">
      <w:p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D – zakłócenie</w:t>
      </w:r>
      <w:r w:rsidR="000B622C">
        <w:rPr>
          <w:rFonts w:asciiTheme="minorHAnsi" w:hAnsiTheme="minorHAnsi" w:cstheme="minorHAnsi"/>
          <w:sz w:val="24"/>
          <w:szCs w:val="24"/>
        </w:rPr>
        <w:t xml:space="preserve"> - </w:t>
      </w:r>
      <w:r w:rsidRPr="000B622C">
        <w:rPr>
          <w:rFonts w:asciiTheme="minorHAnsi" w:hAnsiTheme="minorHAnsi" w:cstheme="minorHAnsi"/>
          <w:sz w:val="24"/>
          <w:szCs w:val="24"/>
        </w:rPr>
        <w:t>….………...h</w:t>
      </w:r>
    </w:p>
    <w:p w14:paraId="01DE74C2" w14:textId="77777777" w:rsidR="00185094" w:rsidRPr="000B622C" w:rsidRDefault="00185094" w:rsidP="000B622C">
      <w:p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i/>
          <w:iCs/>
          <w:sz w:val="24"/>
          <w:szCs w:val="24"/>
        </w:rPr>
        <w:t>Ocena ofert w tym kryterium nastąpi zgodnie z kryteriami określonymi w Rozdziale XIX SWZ.</w:t>
      </w:r>
    </w:p>
    <w:p w14:paraId="0F073428" w14:textId="478833C8" w:rsidR="00A646DA" w:rsidRPr="000B622C" w:rsidRDefault="00185094" w:rsidP="000B622C">
      <w:p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i/>
          <w:iCs/>
          <w:sz w:val="24"/>
          <w:szCs w:val="24"/>
        </w:rPr>
        <w:t>W przypadku, gdy Wykonawca nie poda czasu usuwania</w:t>
      </w:r>
      <w:r w:rsidR="002F5173" w:rsidRPr="000B622C">
        <w:rPr>
          <w:rFonts w:asciiTheme="minorHAnsi" w:hAnsiTheme="minorHAnsi" w:cstheme="minorHAnsi"/>
          <w:i/>
          <w:iCs/>
          <w:sz w:val="24"/>
          <w:szCs w:val="24"/>
        </w:rPr>
        <w:t xml:space="preserve"> zgłoszonych</w:t>
      </w:r>
      <w:r w:rsidRPr="000B622C">
        <w:rPr>
          <w:rFonts w:asciiTheme="minorHAnsi" w:hAnsiTheme="minorHAnsi" w:cstheme="minorHAnsi"/>
          <w:i/>
          <w:iCs/>
          <w:sz w:val="24"/>
          <w:szCs w:val="24"/>
        </w:rPr>
        <w:t xml:space="preserve"> problemów, oferta uzyska 0 pkt</w:t>
      </w:r>
      <w:r w:rsidR="002F5173" w:rsidRPr="000B622C">
        <w:rPr>
          <w:rFonts w:asciiTheme="minorHAnsi" w:hAnsiTheme="minorHAnsi" w:cstheme="minorHAnsi"/>
          <w:sz w:val="24"/>
          <w:szCs w:val="24"/>
        </w:rPr>
        <w:t xml:space="preserve"> </w:t>
      </w:r>
      <w:r w:rsidRPr="000B622C">
        <w:rPr>
          <w:rFonts w:asciiTheme="minorHAnsi" w:hAnsiTheme="minorHAnsi" w:cstheme="minorHAnsi"/>
          <w:i/>
          <w:iCs/>
          <w:sz w:val="24"/>
          <w:szCs w:val="24"/>
        </w:rPr>
        <w:t>w tym kryterium oceny ofert.</w:t>
      </w:r>
      <w:r w:rsidR="000B622C">
        <w:rPr>
          <w:rFonts w:asciiTheme="minorHAnsi" w:hAnsiTheme="minorHAnsi" w:cstheme="minorHAnsi"/>
          <w:sz w:val="24"/>
          <w:szCs w:val="24"/>
        </w:rPr>
        <w:t xml:space="preserve"> </w:t>
      </w:r>
      <w:r w:rsidR="00A646DA" w:rsidRPr="000B622C">
        <w:rPr>
          <w:rFonts w:asciiTheme="minorHAnsi" w:hAnsiTheme="minorHAnsi" w:cstheme="minorHAnsi"/>
          <w:i/>
          <w:iCs/>
          <w:sz w:val="24"/>
          <w:szCs w:val="24"/>
        </w:rPr>
        <w:t xml:space="preserve">Zamawiający wymaga podania </w:t>
      </w:r>
      <w:r w:rsidR="00F23563" w:rsidRPr="000B622C">
        <w:rPr>
          <w:rFonts w:asciiTheme="minorHAnsi" w:hAnsiTheme="minorHAnsi" w:cstheme="minorHAnsi"/>
          <w:i/>
          <w:iCs/>
          <w:sz w:val="24"/>
          <w:szCs w:val="24"/>
        </w:rPr>
        <w:t xml:space="preserve">czasu usuwania zgłoszonych problemów w pełnych </w:t>
      </w:r>
      <w:r w:rsidR="00A4266B" w:rsidRPr="000B622C">
        <w:rPr>
          <w:rFonts w:asciiTheme="minorHAnsi" w:hAnsiTheme="minorHAnsi" w:cstheme="minorHAnsi"/>
          <w:i/>
          <w:iCs/>
          <w:sz w:val="24"/>
          <w:szCs w:val="24"/>
        </w:rPr>
        <w:t>godzinach</w:t>
      </w:r>
      <w:r w:rsidR="00F23563" w:rsidRPr="000B622C">
        <w:rPr>
          <w:rFonts w:asciiTheme="minorHAnsi" w:hAnsiTheme="minorHAnsi" w:cstheme="minorHAnsi"/>
          <w:i/>
          <w:iCs/>
          <w:sz w:val="24"/>
          <w:szCs w:val="24"/>
        </w:rPr>
        <w:t>.</w:t>
      </w:r>
    </w:p>
    <w:p w14:paraId="5DC90A9A" w14:textId="77777777" w:rsidR="00C21E11" w:rsidRPr="000B622C" w:rsidRDefault="00C21E11" w:rsidP="000B622C">
      <w:p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</w:p>
    <w:p w14:paraId="1C9FE4A3" w14:textId="2D57F9C7" w:rsidR="00185094" w:rsidRPr="000B622C" w:rsidRDefault="00185094" w:rsidP="00562105">
      <w:pPr>
        <w:pStyle w:val="Akapitzlist"/>
        <w:numPr>
          <w:ilvl w:val="0"/>
          <w:numId w:val="67"/>
        </w:numPr>
        <w:spacing w:after="0" w:line="360" w:lineRule="auto"/>
        <w:ind w:hanging="720"/>
        <w:jc w:val="left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 xml:space="preserve">Utrzymywanie centrum serwisowego – liczbę godzin pracy centrum serwisowego </w:t>
      </w:r>
      <w:r w:rsidR="000B622C" w:rsidRPr="000B622C">
        <w:rPr>
          <w:rFonts w:asciiTheme="minorHAnsi" w:hAnsiTheme="minorHAnsi" w:cstheme="minorHAnsi"/>
          <w:sz w:val="24"/>
          <w:szCs w:val="24"/>
        </w:rPr>
        <w:t xml:space="preserve">tygodniowo </w:t>
      </w:r>
      <w:r w:rsidR="000B622C">
        <w:rPr>
          <w:rFonts w:asciiTheme="minorHAnsi" w:hAnsiTheme="minorHAnsi" w:cstheme="minorHAnsi"/>
          <w:sz w:val="24"/>
          <w:szCs w:val="24"/>
        </w:rPr>
        <w:t xml:space="preserve">- </w:t>
      </w:r>
      <w:r w:rsidRPr="000B622C">
        <w:rPr>
          <w:rFonts w:asciiTheme="minorHAnsi" w:hAnsiTheme="minorHAnsi" w:cstheme="minorHAnsi"/>
          <w:sz w:val="24"/>
          <w:szCs w:val="24"/>
        </w:rPr>
        <w:t>…….…….</w:t>
      </w:r>
      <w:r w:rsidR="001030AE" w:rsidRPr="000B622C">
        <w:rPr>
          <w:rFonts w:asciiTheme="minorHAnsi" w:hAnsiTheme="minorHAnsi" w:cstheme="minorHAnsi"/>
          <w:sz w:val="24"/>
          <w:szCs w:val="24"/>
        </w:rPr>
        <w:t xml:space="preserve"> h</w:t>
      </w:r>
      <w:r w:rsidR="000B622C">
        <w:rPr>
          <w:rFonts w:asciiTheme="minorHAnsi" w:hAnsiTheme="minorHAnsi" w:cstheme="minorHAnsi"/>
          <w:sz w:val="24"/>
          <w:szCs w:val="24"/>
        </w:rPr>
        <w:t>.</w:t>
      </w:r>
    </w:p>
    <w:p w14:paraId="16EA6BE9" w14:textId="77777777" w:rsidR="000B622C" w:rsidRDefault="000B622C" w:rsidP="000B622C">
      <w:pPr>
        <w:spacing w:after="0" w:line="360" w:lineRule="auto"/>
        <w:contextualSpacing/>
        <w:rPr>
          <w:rFonts w:asciiTheme="minorHAnsi" w:hAnsiTheme="minorHAnsi" w:cstheme="minorHAnsi"/>
          <w:i/>
          <w:iCs/>
          <w:sz w:val="24"/>
          <w:szCs w:val="24"/>
        </w:rPr>
      </w:pPr>
    </w:p>
    <w:p w14:paraId="775A4B1E" w14:textId="4F3748A3" w:rsidR="00B06614" w:rsidRPr="000B622C" w:rsidRDefault="00EB7059" w:rsidP="000B622C">
      <w:pPr>
        <w:spacing w:after="0" w:line="360" w:lineRule="auto"/>
        <w:contextualSpacing/>
        <w:rPr>
          <w:rFonts w:asciiTheme="minorHAnsi" w:hAnsiTheme="minorHAnsi" w:cstheme="minorHAnsi"/>
          <w:i/>
          <w:iCs/>
          <w:sz w:val="24"/>
          <w:szCs w:val="24"/>
        </w:rPr>
      </w:pPr>
      <w:r w:rsidRPr="000B622C">
        <w:rPr>
          <w:rFonts w:asciiTheme="minorHAnsi" w:hAnsiTheme="minorHAnsi" w:cstheme="minorHAnsi"/>
          <w:i/>
          <w:iCs/>
          <w:sz w:val="24"/>
          <w:szCs w:val="24"/>
        </w:rPr>
        <w:t xml:space="preserve">Zamawiający wymaga podania liczby </w:t>
      </w:r>
      <w:r w:rsidR="00AD3FC9" w:rsidRPr="000B622C">
        <w:rPr>
          <w:rFonts w:asciiTheme="minorHAnsi" w:hAnsiTheme="minorHAnsi" w:cstheme="minorHAnsi"/>
          <w:i/>
          <w:iCs/>
          <w:sz w:val="24"/>
          <w:szCs w:val="24"/>
        </w:rPr>
        <w:t>godzin pracy</w:t>
      </w:r>
      <w:r w:rsidRPr="000B622C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="009B40B7" w:rsidRPr="000B622C">
        <w:rPr>
          <w:rFonts w:asciiTheme="minorHAnsi" w:hAnsiTheme="minorHAnsi" w:cstheme="minorHAnsi"/>
          <w:i/>
          <w:iCs/>
          <w:sz w:val="24"/>
          <w:szCs w:val="24"/>
        </w:rPr>
        <w:t>tygodniow</w:t>
      </w:r>
      <w:r w:rsidR="000B622C">
        <w:rPr>
          <w:rFonts w:asciiTheme="minorHAnsi" w:hAnsiTheme="minorHAnsi" w:cstheme="minorHAnsi"/>
          <w:i/>
          <w:iCs/>
          <w:sz w:val="24"/>
          <w:szCs w:val="24"/>
        </w:rPr>
        <w:t xml:space="preserve">o </w:t>
      </w:r>
      <w:r w:rsidR="00433F39" w:rsidRPr="000B622C">
        <w:rPr>
          <w:rFonts w:asciiTheme="minorHAnsi" w:hAnsiTheme="minorHAnsi" w:cstheme="minorHAnsi"/>
          <w:i/>
          <w:iCs/>
          <w:sz w:val="24"/>
          <w:szCs w:val="24"/>
        </w:rPr>
        <w:t>utrzymywania centrum</w:t>
      </w:r>
      <w:r w:rsidR="002879C5" w:rsidRPr="000B622C">
        <w:rPr>
          <w:rFonts w:asciiTheme="minorHAnsi" w:hAnsiTheme="minorHAnsi" w:cstheme="minorHAnsi"/>
          <w:i/>
          <w:iCs/>
          <w:sz w:val="24"/>
          <w:szCs w:val="24"/>
        </w:rPr>
        <w:t xml:space="preserve"> serwisowego</w:t>
      </w:r>
      <w:r w:rsidR="00AD3FC9" w:rsidRPr="000B622C">
        <w:rPr>
          <w:rFonts w:asciiTheme="minorHAnsi" w:hAnsiTheme="minorHAnsi" w:cstheme="minorHAnsi"/>
          <w:i/>
          <w:iCs/>
          <w:sz w:val="24"/>
          <w:szCs w:val="24"/>
        </w:rPr>
        <w:t>.</w:t>
      </w:r>
    </w:p>
    <w:p w14:paraId="3D12F6CA" w14:textId="77777777" w:rsidR="00185094" w:rsidRPr="000B622C" w:rsidRDefault="00185094" w:rsidP="000B622C">
      <w:p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i/>
          <w:iCs/>
          <w:sz w:val="24"/>
          <w:szCs w:val="24"/>
        </w:rPr>
        <w:t>Ocena ofert w tym kryterium nastąpi zgodnie z kryteriami określonymi w Rozdziale XIX SWZ.</w:t>
      </w:r>
    </w:p>
    <w:p w14:paraId="1B92785B" w14:textId="5CC7A19A" w:rsidR="00185094" w:rsidRPr="000B622C" w:rsidRDefault="00185094" w:rsidP="000B622C">
      <w:pPr>
        <w:spacing w:after="0" w:line="360" w:lineRule="auto"/>
        <w:contextualSpacing/>
        <w:rPr>
          <w:rFonts w:asciiTheme="minorHAnsi" w:hAnsiTheme="minorHAnsi" w:cstheme="minorHAnsi"/>
          <w:i/>
          <w:iCs/>
          <w:sz w:val="24"/>
          <w:szCs w:val="24"/>
        </w:rPr>
      </w:pPr>
      <w:r w:rsidRPr="000B622C">
        <w:rPr>
          <w:rFonts w:asciiTheme="minorHAnsi" w:hAnsiTheme="minorHAnsi" w:cstheme="minorHAnsi"/>
          <w:i/>
          <w:iCs/>
          <w:sz w:val="24"/>
          <w:szCs w:val="24"/>
        </w:rPr>
        <w:t xml:space="preserve">W przypadku, gdy Wykonawca nie poda </w:t>
      </w:r>
      <w:r w:rsidR="00AD3FC9" w:rsidRPr="000B622C">
        <w:rPr>
          <w:rFonts w:asciiTheme="minorHAnsi" w:hAnsiTheme="minorHAnsi" w:cstheme="minorHAnsi"/>
          <w:i/>
          <w:iCs/>
          <w:sz w:val="24"/>
          <w:szCs w:val="24"/>
        </w:rPr>
        <w:t>liczby godzin pracy utrzymywania centrum</w:t>
      </w:r>
      <w:r w:rsidR="002879C5" w:rsidRPr="000B622C">
        <w:rPr>
          <w:rFonts w:asciiTheme="minorHAnsi" w:hAnsiTheme="minorHAnsi" w:cstheme="minorHAnsi"/>
          <w:i/>
          <w:iCs/>
          <w:sz w:val="24"/>
          <w:szCs w:val="24"/>
        </w:rPr>
        <w:t xml:space="preserve"> serwisowego</w:t>
      </w:r>
      <w:r w:rsidRPr="000B622C">
        <w:rPr>
          <w:rFonts w:asciiTheme="minorHAnsi" w:hAnsiTheme="minorHAnsi" w:cstheme="minorHAnsi"/>
          <w:i/>
          <w:iCs/>
          <w:sz w:val="24"/>
          <w:szCs w:val="24"/>
        </w:rPr>
        <w:t>, Zamawiający uzna, że centrum serwisowe będzie dostępne przynajmniej przez 5 dni roboczych w tygodniu i nie później niż od godziny 9:00 w każdym z tych dni</w:t>
      </w:r>
      <w:r w:rsidR="00B06614" w:rsidRPr="000B622C">
        <w:rPr>
          <w:rFonts w:asciiTheme="minorHAnsi" w:hAnsiTheme="minorHAnsi" w:cstheme="minorHAnsi"/>
          <w:i/>
          <w:iCs/>
          <w:sz w:val="24"/>
          <w:szCs w:val="24"/>
        </w:rPr>
        <w:t>. W przypadku zaoferowania krótszej dostępności centrum serwisowego</w:t>
      </w:r>
      <w:r w:rsidRPr="000B622C">
        <w:rPr>
          <w:rFonts w:asciiTheme="minorHAnsi" w:hAnsiTheme="minorHAnsi" w:cstheme="minorHAnsi"/>
          <w:i/>
          <w:iCs/>
          <w:sz w:val="24"/>
          <w:szCs w:val="24"/>
        </w:rPr>
        <w:t xml:space="preserve"> oferta uzyska 0 pkt w tym kryterium oceny ofert.</w:t>
      </w:r>
    </w:p>
    <w:p w14:paraId="5607B0FF" w14:textId="77777777" w:rsidR="00C21E11" w:rsidRPr="000B622C" w:rsidRDefault="00C21E11" w:rsidP="000B622C">
      <w:p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</w:p>
    <w:p w14:paraId="5D1FEDC9" w14:textId="15892E5C" w:rsidR="00185094" w:rsidRPr="000B622C" w:rsidRDefault="00185094" w:rsidP="00562105">
      <w:pPr>
        <w:pStyle w:val="Akapitzlist"/>
        <w:numPr>
          <w:ilvl w:val="0"/>
          <w:numId w:val="68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lastRenderedPageBreak/>
        <w:t>Gwarantowany czas reakcji na zgłoszenie problemu klasyfikowanego jako Awaria krytyczna lub Dysfunkcja w dni ustawowo wolne od pracy – ………...h.</w:t>
      </w:r>
    </w:p>
    <w:p w14:paraId="10C04CEB" w14:textId="77777777" w:rsidR="000B622C" w:rsidRDefault="000B622C" w:rsidP="000B622C">
      <w:pPr>
        <w:spacing w:after="0" w:line="360" w:lineRule="auto"/>
        <w:contextualSpacing/>
        <w:rPr>
          <w:rFonts w:asciiTheme="minorHAnsi" w:hAnsiTheme="minorHAnsi" w:cstheme="minorHAnsi"/>
          <w:i/>
          <w:iCs/>
          <w:sz w:val="24"/>
          <w:szCs w:val="24"/>
        </w:rPr>
      </w:pPr>
    </w:p>
    <w:p w14:paraId="2CF210BC" w14:textId="31792D01" w:rsidR="00185094" w:rsidRPr="000B622C" w:rsidRDefault="00185094" w:rsidP="000B622C">
      <w:p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i/>
          <w:iCs/>
          <w:sz w:val="24"/>
          <w:szCs w:val="24"/>
        </w:rPr>
        <w:t>Ocena ofert w tym kryterium nastąpi zgodnie z kryteriami określonymi w Rozdziale XIX SWZ.</w:t>
      </w:r>
    </w:p>
    <w:p w14:paraId="5D78D888" w14:textId="3C4CAB7E" w:rsidR="00185094" w:rsidRPr="000B622C" w:rsidRDefault="00185094" w:rsidP="000B622C">
      <w:pPr>
        <w:spacing w:after="0" w:line="360" w:lineRule="auto"/>
        <w:contextualSpacing/>
        <w:rPr>
          <w:rFonts w:asciiTheme="minorHAnsi" w:hAnsiTheme="minorHAnsi" w:cstheme="minorHAnsi"/>
          <w:i/>
          <w:iCs/>
          <w:sz w:val="24"/>
          <w:szCs w:val="24"/>
        </w:rPr>
      </w:pPr>
      <w:r w:rsidRPr="000B622C">
        <w:rPr>
          <w:rFonts w:asciiTheme="minorHAnsi" w:hAnsiTheme="minorHAnsi" w:cstheme="minorHAnsi"/>
          <w:i/>
          <w:iCs/>
          <w:sz w:val="24"/>
          <w:szCs w:val="24"/>
        </w:rPr>
        <w:t xml:space="preserve">W przypadku, gdy Wykonawca nie poda czasu </w:t>
      </w:r>
      <w:r w:rsidR="00AD3FC9" w:rsidRPr="000B622C">
        <w:rPr>
          <w:rFonts w:asciiTheme="minorHAnsi" w:hAnsiTheme="minorHAnsi" w:cstheme="minorHAnsi"/>
          <w:i/>
          <w:iCs/>
          <w:sz w:val="24"/>
          <w:szCs w:val="24"/>
        </w:rPr>
        <w:t>reakcji na zgłoszenie w dni ustawowo wolne od pracy</w:t>
      </w:r>
      <w:r w:rsidRPr="000B622C">
        <w:rPr>
          <w:rFonts w:asciiTheme="minorHAnsi" w:hAnsiTheme="minorHAnsi" w:cstheme="minorHAnsi"/>
          <w:i/>
          <w:iCs/>
          <w:sz w:val="24"/>
          <w:szCs w:val="24"/>
        </w:rPr>
        <w:t>, oferta uzyska 0 pkt w tym kryterium oceny ofert.</w:t>
      </w:r>
    </w:p>
    <w:p w14:paraId="0017CA41" w14:textId="77777777" w:rsidR="00185094" w:rsidRPr="000B622C" w:rsidRDefault="00185094" w:rsidP="000B622C">
      <w:pPr>
        <w:pStyle w:val="Akapitzlist"/>
        <w:autoSpaceDE w:val="0"/>
        <w:spacing w:before="0" w:after="0" w:line="360" w:lineRule="auto"/>
        <w:ind w:left="0" w:right="-432"/>
        <w:jc w:val="left"/>
        <w:rPr>
          <w:rFonts w:asciiTheme="minorHAnsi" w:hAnsiTheme="minorHAnsi" w:cstheme="minorHAnsi"/>
          <w:sz w:val="24"/>
          <w:szCs w:val="24"/>
        </w:rPr>
      </w:pPr>
    </w:p>
    <w:p w14:paraId="2BB6C1DB" w14:textId="77777777" w:rsidR="00185094" w:rsidRPr="000B622C" w:rsidRDefault="00185094" w:rsidP="000B622C">
      <w:pPr>
        <w:pStyle w:val="Akapitzlist"/>
        <w:autoSpaceDE w:val="0"/>
        <w:spacing w:before="0" w:after="0" w:line="360" w:lineRule="auto"/>
        <w:ind w:left="0" w:right="-432"/>
        <w:jc w:val="left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b/>
          <w:bCs/>
          <w:sz w:val="24"/>
          <w:szCs w:val="24"/>
        </w:rPr>
        <w:t>W ramach kryterium oceny ofert: „Schemat obsługi zleceń rozwojowych” oferujemy:</w:t>
      </w:r>
    </w:p>
    <w:p w14:paraId="1D37C8C7" w14:textId="39167F00" w:rsidR="00185094" w:rsidRPr="000B622C" w:rsidRDefault="00185094" w:rsidP="00562105">
      <w:pPr>
        <w:pStyle w:val="Akapitzlist"/>
        <w:numPr>
          <w:ilvl w:val="0"/>
          <w:numId w:val="69"/>
        </w:numPr>
        <w:autoSpaceDE w:val="0"/>
        <w:spacing w:before="0" w:after="0" w:line="360" w:lineRule="auto"/>
        <w:ind w:right="-432"/>
        <w:jc w:val="left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 xml:space="preserve">Gwarantowany czas reakcji (informacja zwrotna po wstępnej analizie zgłoszenia, </w:t>
      </w:r>
      <w:r w:rsidR="00B10918" w:rsidRPr="000B622C">
        <w:rPr>
          <w:rFonts w:asciiTheme="minorHAnsi" w:hAnsiTheme="minorHAnsi" w:cstheme="minorHAnsi"/>
          <w:sz w:val="24"/>
          <w:szCs w:val="24"/>
        </w:rPr>
        <w:t>w tym pytania dodatkowe od Wykonawcy dotyczące zgłoszenia</w:t>
      </w:r>
      <w:r w:rsidRPr="000B622C">
        <w:rPr>
          <w:rFonts w:asciiTheme="minorHAnsi" w:hAnsiTheme="minorHAnsi" w:cstheme="minorHAnsi"/>
          <w:sz w:val="24"/>
          <w:szCs w:val="24"/>
        </w:rPr>
        <w:t xml:space="preserve">) </w:t>
      </w:r>
      <w:r w:rsidR="002879C5" w:rsidRPr="000B622C">
        <w:rPr>
          <w:rFonts w:asciiTheme="minorHAnsi" w:hAnsiTheme="minorHAnsi" w:cstheme="minorHAnsi"/>
          <w:sz w:val="24"/>
          <w:szCs w:val="24"/>
        </w:rPr>
        <w:t xml:space="preserve">- </w:t>
      </w:r>
      <w:r w:rsidRPr="000B622C">
        <w:rPr>
          <w:rFonts w:asciiTheme="minorHAnsi" w:hAnsiTheme="minorHAnsi" w:cstheme="minorHAnsi"/>
          <w:sz w:val="24"/>
          <w:szCs w:val="24"/>
        </w:rPr>
        <w:t>gwarantowany czas odpowiedzi</w:t>
      </w:r>
      <w:r w:rsidR="000B622C">
        <w:rPr>
          <w:rFonts w:asciiTheme="minorHAnsi" w:hAnsiTheme="minorHAnsi" w:cstheme="minorHAnsi"/>
          <w:sz w:val="24"/>
          <w:szCs w:val="24"/>
        </w:rPr>
        <w:t xml:space="preserve"> - </w:t>
      </w:r>
      <w:r w:rsidRPr="000B622C">
        <w:rPr>
          <w:rFonts w:asciiTheme="minorHAnsi" w:hAnsiTheme="minorHAnsi" w:cstheme="minorHAnsi"/>
          <w:sz w:val="24"/>
          <w:szCs w:val="24"/>
        </w:rPr>
        <w:t>…</w:t>
      </w:r>
      <w:r w:rsidR="00822291" w:rsidRPr="000B622C">
        <w:rPr>
          <w:rFonts w:asciiTheme="minorHAnsi" w:hAnsiTheme="minorHAnsi" w:cstheme="minorHAnsi"/>
          <w:sz w:val="24"/>
          <w:szCs w:val="24"/>
        </w:rPr>
        <w:t>…..</w:t>
      </w:r>
      <w:r w:rsidRPr="000B622C">
        <w:rPr>
          <w:rFonts w:asciiTheme="minorHAnsi" w:hAnsiTheme="minorHAnsi" w:cstheme="minorHAnsi"/>
          <w:sz w:val="24"/>
          <w:szCs w:val="24"/>
        </w:rPr>
        <w:t>h.</w:t>
      </w:r>
    </w:p>
    <w:p w14:paraId="001E2FB9" w14:textId="77777777" w:rsidR="00185094" w:rsidRPr="000B622C" w:rsidRDefault="00185094" w:rsidP="000B622C">
      <w:p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i/>
          <w:iCs/>
          <w:sz w:val="24"/>
          <w:szCs w:val="24"/>
        </w:rPr>
        <w:t>Ocena ofert w tym kryterium nastąpi zgodnie z kryteriami określonymi w Rozdziale XIX SWZ</w:t>
      </w:r>
    </w:p>
    <w:p w14:paraId="21196CE1" w14:textId="39BF1CEC" w:rsidR="00185094" w:rsidRPr="000B622C" w:rsidRDefault="00185094" w:rsidP="000B622C">
      <w:pPr>
        <w:spacing w:after="0" w:line="360" w:lineRule="auto"/>
        <w:contextualSpacing/>
        <w:rPr>
          <w:rFonts w:asciiTheme="minorHAnsi" w:hAnsiTheme="minorHAnsi" w:cstheme="minorHAnsi"/>
          <w:i/>
          <w:iCs/>
          <w:sz w:val="24"/>
          <w:szCs w:val="24"/>
        </w:rPr>
      </w:pPr>
      <w:r w:rsidRPr="000B622C">
        <w:rPr>
          <w:rFonts w:asciiTheme="minorHAnsi" w:hAnsiTheme="minorHAnsi" w:cstheme="minorHAnsi"/>
          <w:i/>
          <w:iCs/>
          <w:sz w:val="24"/>
          <w:szCs w:val="24"/>
        </w:rPr>
        <w:t xml:space="preserve">W przypadku, gdy Wykonawca nie poda czasu </w:t>
      </w:r>
      <w:r w:rsidR="00AD3FC9" w:rsidRPr="000B622C">
        <w:rPr>
          <w:rFonts w:asciiTheme="minorHAnsi" w:hAnsiTheme="minorHAnsi" w:cstheme="minorHAnsi"/>
          <w:i/>
          <w:iCs/>
          <w:sz w:val="24"/>
          <w:szCs w:val="24"/>
        </w:rPr>
        <w:t>reakcji</w:t>
      </w:r>
      <w:r w:rsidRPr="000B622C">
        <w:rPr>
          <w:rFonts w:asciiTheme="minorHAnsi" w:hAnsiTheme="minorHAnsi" w:cstheme="minorHAnsi"/>
          <w:i/>
          <w:iCs/>
          <w:sz w:val="24"/>
          <w:szCs w:val="24"/>
        </w:rPr>
        <w:t>, oferta uzyska 0 pkt w tym kryterium oceny ofert.</w:t>
      </w:r>
    </w:p>
    <w:p w14:paraId="1952E203" w14:textId="77777777" w:rsidR="00C21E11" w:rsidRPr="000B622C" w:rsidRDefault="00C21E11" w:rsidP="000B622C">
      <w:p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</w:p>
    <w:p w14:paraId="6772AEB5" w14:textId="260416A5" w:rsidR="00185094" w:rsidRPr="000B622C" w:rsidRDefault="00185094" w:rsidP="00562105">
      <w:pPr>
        <w:pStyle w:val="Akapitzlist"/>
        <w:numPr>
          <w:ilvl w:val="0"/>
          <w:numId w:val="69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 xml:space="preserve">Gwarantowany czas przedstawienia rozwiązania (całościowa propozycja </w:t>
      </w:r>
      <w:r w:rsidR="00AD3FC9" w:rsidRPr="000B622C">
        <w:rPr>
          <w:rFonts w:asciiTheme="minorHAnsi" w:hAnsiTheme="minorHAnsi" w:cstheme="minorHAnsi"/>
          <w:sz w:val="24"/>
          <w:szCs w:val="24"/>
        </w:rPr>
        <w:t xml:space="preserve">od </w:t>
      </w:r>
      <w:r w:rsidRPr="000B622C">
        <w:rPr>
          <w:rFonts w:asciiTheme="minorHAnsi" w:hAnsiTheme="minorHAnsi" w:cstheme="minorHAnsi"/>
          <w:sz w:val="24"/>
          <w:szCs w:val="24"/>
        </w:rPr>
        <w:t xml:space="preserve">Wykonawcy) </w:t>
      </w:r>
      <w:r w:rsidR="000B622C">
        <w:rPr>
          <w:rFonts w:asciiTheme="minorHAnsi" w:hAnsiTheme="minorHAnsi" w:cstheme="minorHAnsi"/>
          <w:sz w:val="24"/>
          <w:szCs w:val="24"/>
        </w:rPr>
        <w:t>-</w:t>
      </w:r>
      <w:r w:rsidRPr="000B622C">
        <w:rPr>
          <w:rFonts w:asciiTheme="minorHAnsi" w:hAnsiTheme="minorHAnsi" w:cstheme="minorHAnsi"/>
          <w:sz w:val="24"/>
          <w:szCs w:val="24"/>
        </w:rPr>
        <w:t xml:space="preserve">   gwarantowany czas odpowiedzi</w:t>
      </w:r>
      <w:r w:rsidR="000B622C">
        <w:rPr>
          <w:rFonts w:asciiTheme="minorHAnsi" w:hAnsiTheme="minorHAnsi" w:cstheme="minorHAnsi"/>
          <w:sz w:val="24"/>
          <w:szCs w:val="24"/>
        </w:rPr>
        <w:t xml:space="preserve"> -</w:t>
      </w:r>
      <w:r w:rsidRPr="000B622C">
        <w:rPr>
          <w:rFonts w:asciiTheme="minorHAnsi" w:hAnsiTheme="minorHAnsi" w:cstheme="minorHAnsi"/>
          <w:sz w:val="24"/>
          <w:szCs w:val="24"/>
        </w:rPr>
        <w:t xml:space="preserve"> ……</w:t>
      </w:r>
      <w:r w:rsidR="00822291" w:rsidRPr="000B622C">
        <w:rPr>
          <w:rFonts w:asciiTheme="minorHAnsi" w:hAnsiTheme="minorHAnsi" w:cstheme="minorHAnsi"/>
          <w:sz w:val="24"/>
          <w:szCs w:val="24"/>
        </w:rPr>
        <w:t>….</w:t>
      </w:r>
      <w:r w:rsidRPr="000B622C">
        <w:rPr>
          <w:rFonts w:asciiTheme="minorHAnsi" w:hAnsiTheme="minorHAnsi" w:cstheme="minorHAnsi"/>
          <w:sz w:val="24"/>
          <w:szCs w:val="24"/>
        </w:rPr>
        <w:t>.h.</w:t>
      </w:r>
    </w:p>
    <w:p w14:paraId="35A53C1B" w14:textId="77777777" w:rsidR="00185094" w:rsidRPr="000B622C" w:rsidRDefault="00185094" w:rsidP="000B622C">
      <w:p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i/>
          <w:iCs/>
          <w:sz w:val="24"/>
          <w:szCs w:val="24"/>
        </w:rPr>
        <w:t>Ocena ofert w tym kryterium nastąpi zgodnie z kryteriami określonymi w Rozdziale XIX SWZ</w:t>
      </w:r>
    </w:p>
    <w:p w14:paraId="1EFFB64C" w14:textId="1A79EF4D" w:rsidR="00185094" w:rsidRPr="000B622C" w:rsidRDefault="00185094" w:rsidP="000B622C">
      <w:pPr>
        <w:spacing w:after="0" w:line="360" w:lineRule="auto"/>
        <w:contextualSpacing/>
        <w:rPr>
          <w:rFonts w:asciiTheme="minorHAnsi" w:hAnsiTheme="minorHAnsi" w:cstheme="minorHAnsi"/>
          <w:i/>
          <w:iCs/>
          <w:sz w:val="24"/>
          <w:szCs w:val="24"/>
        </w:rPr>
      </w:pPr>
      <w:r w:rsidRPr="000B622C">
        <w:rPr>
          <w:rFonts w:asciiTheme="minorHAnsi" w:hAnsiTheme="minorHAnsi" w:cstheme="minorHAnsi"/>
          <w:i/>
          <w:iCs/>
          <w:sz w:val="24"/>
          <w:szCs w:val="24"/>
        </w:rPr>
        <w:t xml:space="preserve">W przypadku, gdy Wykonawca nie poda czasu </w:t>
      </w:r>
      <w:r w:rsidR="00AD3FC9" w:rsidRPr="000B622C">
        <w:rPr>
          <w:rFonts w:asciiTheme="minorHAnsi" w:hAnsiTheme="minorHAnsi" w:cstheme="minorHAnsi"/>
          <w:i/>
          <w:iCs/>
          <w:sz w:val="24"/>
          <w:szCs w:val="24"/>
        </w:rPr>
        <w:t>przedstawienia rozwiązania</w:t>
      </w:r>
      <w:r w:rsidRPr="000B622C">
        <w:rPr>
          <w:rFonts w:asciiTheme="minorHAnsi" w:hAnsiTheme="minorHAnsi" w:cstheme="minorHAnsi"/>
          <w:i/>
          <w:iCs/>
          <w:sz w:val="24"/>
          <w:szCs w:val="24"/>
        </w:rPr>
        <w:t>, oferta uzyska 0 pkt w tym kryterium oceny ofert.</w:t>
      </w:r>
    </w:p>
    <w:p w14:paraId="17352FC8" w14:textId="77777777" w:rsidR="00C21E11" w:rsidRPr="000B622C" w:rsidRDefault="00C21E11" w:rsidP="000B622C">
      <w:p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</w:p>
    <w:p w14:paraId="530136F5" w14:textId="21275204" w:rsidR="00185094" w:rsidRPr="000B622C" w:rsidRDefault="00185094" w:rsidP="00562105">
      <w:pPr>
        <w:pStyle w:val="Akapitzlist"/>
        <w:numPr>
          <w:ilvl w:val="0"/>
          <w:numId w:val="69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Gwarantowany czas finalizacji wdrożenia (</w:t>
      </w:r>
      <w:r w:rsidR="00AD3FC9" w:rsidRPr="000B622C">
        <w:rPr>
          <w:rFonts w:asciiTheme="minorHAnsi" w:hAnsiTheme="minorHAnsi" w:cstheme="minorHAnsi"/>
          <w:sz w:val="24"/>
          <w:szCs w:val="24"/>
        </w:rPr>
        <w:t>czas wdrożenia rozwiązania z uwzględnieniem poprzedzających go testów</w:t>
      </w:r>
      <w:r w:rsidRPr="000B622C">
        <w:rPr>
          <w:rFonts w:asciiTheme="minorHAnsi" w:hAnsiTheme="minorHAnsi" w:cstheme="minorHAnsi"/>
          <w:sz w:val="24"/>
          <w:szCs w:val="24"/>
        </w:rPr>
        <w:t xml:space="preserve">) </w:t>
      </w:r>
      <w:r w:rsidR="000B622C">
        <w:rPr>
          <w:rFonts w:asciiTheme="minorHAnsi" w:hAnsiTheme="minorHAnsi" w:cstheme="minorHAnsi"/>
          <w:sz w:val="24"/>
          <w:szCs w:val="24"/>
        </w:rPr>
        <w:t>-</w:t>
      </w:r>
      <w:r w:rsidRPr="000B622C">
        <w:rPr>
          <w:rFonts w:asciiTheme="minorHAnsi" w:hAnsiTheme="minorHAnsi" w:cstheme="minorHAnsi"/>
          <w:sz w:val="24"/>
          <w:szCs w:val="24"/>
        </w:rPr>
        <w:t xml:space="preserve">  gwarantowany czas realizacji</w:t>
      </w:r>
      <w:r w:rsidR="000B622C">
        <w:rPr>
          <w:rFonts w:asciiTheme="minorHAnsi" w:hAnsiTheme="minorHAnsi" w:cstheme="minorHAnsi"/>
          <w:sz w:val="24"/>
          <w:szCs w:val="24"/>
        </w:rPr>
        <w:t xml:space="preserve"> -</w:t>
      </w:r>
      <w:r w:rsidRPr="000B622C">
        <w:rPr>
          <w:rFonts w:asciiTheme="minorHAnsi" w:hAnsiTheme="minorHAnsi" w:cstheme="minorHAnsi"/>
          <w:sz w:val="24"/>
          <w:szCs w:val="24"/>
        </w:rPr>
        <w:t xml:space="preserve"> ……...h.</w:t>
      </w:r>
    </w:p>
    <w:p w14:paraId="70A63B6E" w14:textId="77777777" w:rsidR="00185094" w:rsidRPr="000B622C" w:rsidRDefault="00185094" w:rsidP="000B622C">
      <w:p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i/>
          <w:iCs/>
          <w:sz w:val="24"/>
          <w:szCs w:val="24"/>
        </w:rPr>
        <w:t>Ocena ofert w tym kryterium nastąpi zgodnie z kryteriami określonymi w Rozdziale XIX SWZ.</w:t>
      </w:r>
    </w:p>
    <w:p w14:paraId="3442D06A" w14:textId="634615AC" w:rsidR="00185094" w:rsidRPr="000B622C" w:rsidRDefault="00185094" w:rsidP="000B622C">
      <w:pPr>
        <w:spacing w:after="0" w:line="360" w:lineRule="auto"/>
        <w:contextualSpacing/>
        <w:rPr>
          <w:rFonts w:asciiTheme="minorHAnsi" w:hAnsiTheme="minorHAnsi" w:cstheme="minorHAnsi"/>
          <w:i/>
          <w:iCs/>
          <w:sz w:val="24"/>
          <w:szCs w:val="24"/>
        </w:rPr>
      </w:pPr>
      <w:r w:rsidRPr="000B622C">
        <w:rPr>
          <w:rFonts w:asciiTheme="minorHAnsi" w:hAnsiTheme="minorHAnsi" w:cstheme="minorHAnsi"/>
          <w:i/>
          <w:iCs/>
          <w:sz w:val="24"/>
          <w:szCs w:val="24"/>
        </w:rPr>
        <w:t xml:space="preserve">W przypadku, gdy Wykonawca nie poda </w:t>
      </w:r>
      <w:r w:rsidR="00AD3FC9" w:rsidRPr="000B622C">
        <w:rPr>
          <w:rFonts w:asciiTheme="minorHAnsi" w:hAnsiTheme="minorHAnsi" w:cstheme="minorHAnsi"/>
          <w:i/>
          <w:iCs/>
          <w:sz w:val="24"/>
          <w:szCs w:val="24"/>
        </w:rPr>
        <w:t>gwarantowanego czasu finalizacji wdrożenia</w:t>
      </w:r>
      <w:r w:rsidRPr="000B622C">
        <w:rPr>
          <w:rFonts w:asciiTheme="minorHAnsi" w:hAnsiTheme="minorHAnsi" w:cstheme="minorHAnsi"/>
          <w:i/>
          <w:iCs/>
          <w:sz w:val="24"/>
          <w:szCs w:val="24"/>
        </w:rPr>
        <w:t>, oferta uzyska 0 pkt w tym kryterium oceny ofert.</w:t>
      </w:r>
    </w:p>
    <w:p w14:paraId="5B4E2557" w14:textId="77777777" w:rsidR="00822291" w:rsidRPr="000B622C" w:rsidRDefault="00822291" w:rsidP="000B622C">
      <w:pPr>
        <w:spacing w:after="0" w:line="360" w:lineRule="auto"/>
        <w:rPr>
          <w:rFonts w:asciiTheme="minorHAnsi" w:hAnsiTheme="minorHAnsi" w:cstheme="minorHAnsi"/>
          <w:kern w:val="2"/>
          <w:sz w:val="24"/>
          <w:szCs w:val="24"/>
        </w:rPr>
      </w:pPr>
    </w:p>
    <w:p w14:paraId="30B8CAC3" w14:textId="5F36FB28" w:rsidR="00E22D31" w:rsidRPr="000B622C" w:rsidRDefault="00E22D31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 xml:space="preserve">Dane podwykonawców oraz części zamówienia, których wykonanie Wykonawca zamierza </w:t>
      </w:r>
    </w:p>
    <w:p w14:paraId="3C477115" w14:textId="77777777" w:rsidR="00E22D31" w:rsidRPr="000B622C" w:rsidRDefault="00E22D31" w:rsidP="000B622C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 xml:space="preserve">powierzyć podwykonawcy(com) </w:t>
      </w:r>
      <w:r w:rsidRPr="000B622C">
        <w:rPr>
          <w:rFonts w:asciiTheme="minorHAnsi" w:hAnsiTheme="minorHAnsi" w:cstheme="minorHAnsi"/>
          <w:i/>
          <w:iCs/>
          <w:kern w:val="2"/>
          <w:sz w:val="24"/>
          <w:szCs w:val="24"/>
        </w:rPr>
        <w:t>(jeżeli dotyczy):</w:t>
      </w:r>
    </w:p>
    <w:p w14:paraId="1BCA0F18" w14:textId="77777777" w:rsidR="00E22D31" w:rsidRPr="000B622C" w:rsidRDefault="00E22D31" w:rsidP="000B622C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31B1C4BE" w14:textId="77777777" w:rsidR="00E22D31" w:rsidRPr="000B622C" w:rsidRDefault="00E22D31" w:rsidP="000B622C">
      <w:pPr>
        <w:pBdr>
          <w:top w:val="none" w:sz="0" w:space="0" w:color="000000"/>
          <w:left w:val="none" w:sz="0" w:space="0" w:color="000000"/>
          <w:bottom w:val="single" w:sz="8" w:space="2" w:color="000000"/>
          <w:right w:val="none" w:sz="0" w:space="0" w:color="000000"/>
        </w:pBd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1B7CAC6F" w14:textId="77777777" w:rsidR="00FB32B3" w:rsidRPr="000B622C" w:rsidRDefault="00FB32B3" w:rsidP="000B622C">
      <w:p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</w:p>
    <w:p w14:paraId="20D04056" w14:textId="0E04EB1C" w:rsidR="00185094" w:rsidRPr="000B622C" w:rsidRDefault="00185094" w:rsidP="000B622C">
      <w:p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Ponadto oświadczamy, że:</w:t>
      </w:r>
    </w:p>
    <w:p w14:paraId="7040E121" w14:textId="77777777" w:rsidR="00185094" w:rsidRPr="000B622C" w:rsidRDefault="00185094" w:rsidP="000B622C">
      <w:pPr>
        <w:numPr>
          <w:ilvl w:val="0"/>
          <w:numId w:val="7"/>
        </w:num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>Informacje zawarte na stronach od nr ____ do nr ____ stanowią tajemnicę przedsiębiorstwa w rozumieniu przepisów ustawy z dnia 16 kwietnia 1993 r. o zwalczaniu nieuczciwej konkurencji   (Dz. U. z 2019 poz. 1010 i 1649). W przypadku zastrzeżenia</w:t>
      </w:r>
    </w:p>
    <w:p w14:paraId="0409B08B" w14:textId="77777777" w:rsidR="00185094" w:rsidRPr="000B622C" w:rsidRDefault="00185094" w:rsidP="000B622C">
      <w:pPr>
        <w:spacing w:after="0" w:line="360" w:lineRule="auto"/>
        <w:ind w:left="360"/>
        <w:contextualSpacing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 xml:space="preserve">tajemnicy przedsiębiorstwa należy </w:t>
      </w:r>
      <w:r w:rsidRPr="000B622C">
        <w:rPr>
          <w:rFonts w:asciiTheme="minorHAnsi" w:hAnsiTheme="minorHAnsi" w:cstheme="minorHAnsi"/>
          <w:bCs/>
          <w:kern w:val="2"/>
          <w:sz w:val="24"/>
          <w:szCs w:val="24"/>
        </w:rPr>
        <w:t>wykazać</w:t>
      </w:r>
      <w:r w:rsidRPr="000B622C">
        <w:rPr>
          <w:rFonts w:asciiTheme="minorHAnsi" w:hAnsiTheme="minorHAnsi" w:cstheme="minorHAnsi"/>
          <w:kern w:val="2"/>
          <w:sz w:val="24"/>
          <w:szCs w:val="24"/>
        </w:rPr>
        <w:t xml:space="preserve">, iż zastrzeżone informacje stanowią tajemnicę przedsiębiorstwa. Jeżeli wykonawca nie wykaże, iż zastrzeżone informacje stanowią </w:t>
      </w:r>
    </w:p>
    <w:p w14:paraId="02C67A39" w14:textId="77777777" w:rsidR="00185094" w:rsidRPr="000B622C" w:rsidRDefault="00185094" w:rsidP="000B622C">
      <w:pPr>
        <w:spacing w:after="0" w:line="360" w:lineRule="auto"/>
        <w:ind w:left="360"/>
        <w:contextualSpacing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>tajemnicę przedsiębiorstwa Zamawiający będzie uprawniony do ujawnienia zastrzeżonych informacji osobom trzecim, bez żądania dodatkowych wyjaśnień od Wykonawcy;</w:t>
      </w:r>
    </w:p>
    <w:p w14:paraId="3644D0AE" w14:textId="77777777" w:rsidR="00FA7174" w:rsidRPr="000B622C" w:rsidRDefault="00FA7174" w:rsidP="000B622C">
      <w:pPr>
        <w:numPr>
          <w:ilvl w:val="0"/>
          <w:numId w:val="7"/>
        </w:num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Wykonawca jest:</w:t>
      </w:r>
    </w:p>
    <w:p w14:paraId="09066108" w14:textId="77777777" w:rsidR="00FA7174" w:rsidRPr="000B622C" w:rsidRDefault="00FA7174" w:rsidP="000B622C">
      <w:pPr>
        <w:spacing w:after="0" w:line="360" w:lineRule="auto"/>
        <w:ind w:left="360"/>
        <w:contextualSpacing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 xml:space="preserve">□ mikroprzedsiębiorstwem </w:t>
      </w:r>
    </w:p>
    <w:p w14:paraId="54C51DC3" w14:textId="77777777" w:rsidR="00FA7174" w:rsidRPr="000B622C" w:rsidRDefault="00FA7174" w:rsidP="000B622C">
      <w:pPr>
        <w:spacing w:after="0" w:line="360" w:lineRule="auto"/>
        <w:ind w:left="360"/>
        <w:contextualSpacing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□ małym przedsiębiorstwem</w:t>
      </w:r>
    </w:p>
    <w:p w14:paraId="2913A1F9" w14:textId="77777777" w:rsidR="00FA7174" w:rsidRPr="000B622C" w:rsidRDefault="00FA7174" w:rsidP="000B622C">
      <w:pPr>
        <w:spacing w:after="0" w:line="360" w:lineRule="auto"/>
        <w:ind w:left="360"/>
        <w:contextualSpacing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□ średnim przedsiębiorstwem</w:t>
      </w:r>
    </w:p>
    <w:p w14:paraId="7139A904" w14:textId="78EF3B1F" w:rsidR="00FA7174" w:rsidRPr="000B622C" w:rsidRDefault="00FA7174" w:rsidP="000B622C">
      <w:pPr>
        <w:spacing w:after="0" w:line="360" w:lineRule="auto"/>
        <w:ind w:left="360"/>
        <w:contextualSpacing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□ innym przedsiębiorstwem*</w:t>
      </w:r>
    </w:p>
    <w:p w14:paraId="0CBC106C" w14:textId="76C5B611" w:rsidR="00FA7174" w:rsidRPr="000B622C" w:rsidRDefault="00FA7174" w:rsidP="000B622C">
      <w:pPr>
        <w:spacing w:after="0" w:line="360" w:lineRule="auto"/>
        <w:ind w:left="360"/>
        <w:contextualSpacing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*zaznaczyć właściwe</w:t>
      </w:r>
    </w:p>
    <w:p w14:paraId="0E4BDE36" w14:textId="34E4698E" w:rsidR="00906C39" w:rsidRPr="000B622C" w:rsidRDefault="00185094" w:rsidP="000B622C">
      <w:pPr>
        <w:numPr>
          <w:ilvl w:val="0"/>
          <w:numId w:val="7"/>
        </w:num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Wykonawca zapoznał się ze SWZ oraz załącznikami, zdobył wszelkie informacje konieczne do przygotowania oferty, przyjmuje warunki określone w SWZ i zobowiązuje się do wykonania zamówienia zgodnie z nimi;</w:t>
      </w:r>
    </w:p>
    <w:p w14:paraId="6922D5C4" w14:textId="7F323775" w:rsidR="00906C39" w:rsidRPr="000B622C" w:rsidRDefault="007566F6" w:rsidP="000B622C">
      <w:pPr>
        <w:pStyle w:val="Tekstpodstawowy"/>
        <w:widowControl w:val="0"/>
        <w:numPr>
          <w:ilvl w:val="0"/>
          <w:numId w:val="7"/>
        </w:numPr>
        <w:shd w:val="clear" w:color="auto" w:fill="FFFFFF"/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 xml:space="preserve">Wykonawca dysponuje </w:t>
      </w:r>
      <w:r w:rsidR="00906C39" w:rsidRPr="000B622C">
        <w:rPr>
          <w:rFonts w:asciiTheme="minorHAnsi" w:hAnsiTheme="minorHAnsi" w:cstheme="minorHAnsi"/>
          <w:sz w:val="24"/>
          <w:szCs w:val="24"/>
        </w:rPr>
        <w:t>potencjałem technicznym w postaci portalu internetowego za pomocą, którego Zamawiający będzie mógł zgłaszać błędy oraz prace rozwojowe, a także sprawdzać ich status</w:t>
      </w:r>
      <w:r w:rsidR="006E52B1" w:rsidRPr="000B622C">
        <w:rPr>
          <w:rFonts w:asciiTheme="minorHAnsi" w:hAnsiTheme="minorHAnsi" w:cstheme="minorHAnsi"/>
          <w:sz w:val="24"/>
          <w:szCs w:val="24"/>
        </w:rPr>
        <w:t>, zgodnie z wymogie</w:t>
      </w:r>
      <w:r w:rsidR="00FB32B3" w:rsidRPr="000B622C">
        <w:rPr>
          <w:rFonts w:asciiTheme="minorHAnsi" w:hAnsiTheme="minorHAnsi" w:cstheme="minorHAnsi"/>
          <w:sz w:val="24"/>
          <w:szCs w:val="24"/>
        </w:rPr>
        <w:t xml:space="preserve">m określonym w Rozdziale VII </w:t>
      </w:r>
      <w:r w:rsidR="00831799" w:rsidRPr="000B622C">
        <w:rPr>
          <w:rFonts w:asciiTheme="minorHAnsi" w:hAnsiTheme="minorHAnsi" w:cstheme="minorHAnsi"/>
          <w:sz w:val="24"/>
          <w:szCs w:val="24"/>
        </w:rPr>
        <w:t xml:space="preserve">ust. 2 pkt 4 lit. </w:t>
      </w:r>
      <w:r w:rsidR="003E49CB" w:rsidRPr="000B622C">
        <w:rPr>
          <w:rFonts w:asciiTheme="minorHAnsi" w:hAnsiTheme="minorHAnsi" w:cstheme="minorHAnsi"/>
          <w:sz w:val="24"/>
          <w:szCs w:val="24"/>
        </w:rPr>
        <w:t>c SWZ</w:t>
      </w:r>
      <w:r w:rsidR="00906C39" w:rsidRPr="000B622C">
        <w:rPr>
          <w:rFonts w:asciiTheme="minorHAnsi" w:hAnsiTheme="minorHAnsi" w:cstheme="minorHAnsi"/>
          <w:sz w:val="24"/>
          <w:szCs w:val="24"/>
        </w:rPr>
        <w:t>;</w:t>
      </w:r>
    </w:p>
    <w:p w14:paraId="62F4988C" w14:textId="0F988494" w:rsidR="00185094" w:rsidRPr="000B622C" w:rsidRDefault="00185094" w:rsidP="000B622C">
      <w:pPr>
        <w:numPr>
          <w:ilvl w:val="0"/>
          <w:numId w:val="7"/>
        </w:num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Zaoferowana cena brutto oferty za realizację przedmiotu zamówienia, zawiera wszystkie koszty, jakie będzie musiał ponieść Zamawiający z uwzględnieniem podatku od towarów  i usług (VAT);</w:t>
      </w:r>
    </w:p>
    <w:p w14:paraId="5C8D2559" w14:textId="1CA495C7" w:rsidR="00185094" w:rsidRPr="00F3615B" w:rsidRDefault="00185094" w:rsidP="000B622C">
      <w:pPr>
        <w:numPr>
          <w:ilvl w:val="0"/>
          <w:numId w:val="7"/>
        </w:num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F3615B">
        <w:rPr>
          <w:rFonts w:asciiTheme="minorHAnsi" w:hAnsiTheme="minorHAnsi" w:cstheme="minorHAnsi"/>
          <w:sz w:val="24"/>
          <w:szCs w:val="24"/>
        </w:rPr>
        <w:t xml:space="preserve">Wykonawca </w:t>
      </w:r>
      <w:r w:rsidRPr="00F3615B">
        <w:rPr>
          <w:rFonts w:asciiTheme="minorHAnsi" w:hAnsiTheme="minorHAnsi" w:cstheme="minorHAnsi"/>
          <w:kern w:val="2"/>
          <w:sz w:val="24"/>
          <w:szCs w:val="24"/>
        </w:rPr>
        <w:t xml:space="preserve">jest związany ofertą przez okres </w:t>
      </w:r>
      <w:r w:rsidR="002401D8" w:rsidRPr="00F3615B">
        <w:rPr>
          <w:rFonts w:asciiTheme="minorHAnsi" w:hAnsiTheme="minorHAnsi" w:cstheme="minorHAnsi"/>
          <w:bCs/>
          <w:kern w:val="2"/>
          <w:sz w:val="24"/>
          <w:szCs w:val="24"/>
        </w:rPr>
        <w:t>6</w:t>
      </w:r>
      <w:r w:rsidRPr="00F3615B">
        <w:rPr>
          <w:rFonts w:asciiTheme="minorHAnsi" w:hAnsiTheme="minorHAnsi" w:cstheme="minorHAnsi"/>
          <w:bCs/>
          <w:kern w:val="2"/>
          <w:sz w:val="24"/>
          <w:szCs w:val="24"/>
        </w:rPr>
        <w:t>0 dni</w:t>
      </w:r>
      <w:r w:rsidRPr="00F3615B">
        <w:rPr>
          <w:rFonts w:asciiTheme="minorHAnsi" w:hAnsiTheme="minorHAnsi" w:cstheme="minorHAnsi"/>
          <w:kern w:val="2"/>
          <w:sz w:val="24"/>
          <w:szCs w:val="24"/>
        </w:rPr>
        <w:t xml:space="preserve"> od upływu terminu składania ofert, czyli do</w:t>
      </w:r>
      <w:r w:rsidR="00826C7A" w:rsidRPr="00F3615B">
        <w:rPr>
          <w:rFonts w:asciiTheme="minorHAnsi" w:hAnsiTheme="minorHAnsi" w:cstheme="minorHAnsi"/>
          <w:kern w:val="2"/>
          <w:sz w:val="24"/>
          <w:szCs w:val="24"/>
        </w:rPr>
        <w:t xml:space="preserve"> </w:t>
      </w:r>
      <w:r w:rsidR="00F3615B" w:rsidRPr="00F3615B">
        <w:rPr>
          <w:rFonts w:asciiTheme="minorHAnsi" w:hAnsiTheme="minorHAnsi" w:cstheme="minorHAnsi"/>
          <w:kern w:val="2"/>
          <w:sz w:val="24"/>
          <w:szCs w:val="24"/>
        </w:rPr>
        <w:t xml:space="preserve">1 czerwca </w:t>
      </w:r>
      <w:r w:rsidR="002401D8" w:rsidRPr="00F3615B">
        <w:rPr>
          <w:rFonts w:asciiTheme="minorHAnsi" w:hAnsiTheme="minorHAnsi" w:cstheme="minorHAnsi"/>
          <w:kern w:val="2"/>
          <w:sz w:val="24"/>
          <w:szCs w:val="24"/>
        </w:rPr>
        <w:t>2022</w:t>
      </w:r>
      <w:r w:rsidR="00C21E11" w:rsidRPr="00F3615B">
        <w:rPr>
          <w:rFonts w:asciiTheme="minorHAnsi" w:hAnsiTheme="minorHAnsi" w:cstheme="minorHAnsi"/>
          <w:kern w:val="2"/>
          <w:sz w:val="24"/>
          <w:szCs w:val="24"/>
        </w:rPr>
        <w:t xml:space="preserve"> r.</w:t>
      </w:r>
      <w:r w:rsidRPr="00F3615B">
        <w:rPr>
          <w:rFonts w:asciiTheme="minorHAnsi" w:hAnsiTheme="minorHAnsi" w:cstheme="minorHAnsi"/>
          <w:kern w:val="2"/>
          <w:sz w:val="24"/>
          <w:szCs w:val="24"/>
        </w:rPr>
        <w:t>;</w:t>
      </w:r>
    </w:p>
    <w:p w14:paraId="2DDEB627" w14:textId="22CE2686" w:rsidR="00185094" w:rsidRPr="000B622C" w:rsidRDefault="002401D8" w:rsidP="000B622C">
      <w:pPr>
        <w:numPr>
          <w:ilvl w:val="0"/>
          <w:numId w:val="7"/>
        </w:num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lastRenderedPageBreak/>
        <w:t>W</w:t>
      </w:r>
      <w:r w:rsidR="00185094" w:rsidRPr="000B622C">
        <w:rPr>
          <w:rFonts w:asciiTheme="minorHAnsi" w:hAnsiTheme="minorHAnsi" w:cstheme="minorHAnsi"/>
          <w:sz w:val="24"/>
          <w:szCs w:val="24"/>
        </w:rPr>
        <w:t xml:space="preserve"> wypadku wyboru oferty Wykonawcy jako najkorzystniejszej Wykonawca zobowiązuje się do zawarcia umowy na warunkach zawartych w SWZ oraz w miejscu i terminie określonym przez Zamawiającego;</w:t>
      </w:r>
    </w:p>
    <w:p w14:paraId="2C2C7A3C" w14:textId="77777777" w:rsidR="00185094" w:rsidRPr="000B622C" w:rsidRDefault="00185094" w:rsidP="000B622C">
      <w:pPr>
        <w:spacing w:after="0" w:line="360" w:lineRule="auto"/>
        <w:ind w:left="4320"/>
        <w:rPr>
          <w:rFonts w:asciiTheme="minorHAnsi" w:hAnsiTheme="minorHAnsi" w:cstheme="minorHAnsi"/>
          <w:sz w:val="24"/>
          <w:szCs w:val="24"/>
        </w:rPr>
      </w:pPr>
    </w:p>
    <w:p w14:paraId="3ADAA03E" w14:textId="77777777" w:rsidR="00C21E11" w:rsidRPr="000B622C" w:rsidRDefault="00C21E11" w:rsidP="000B622C">
      <w:pPr>
        <w:spacing w:after="0" w:line="360" w:lineRule="auto"/>
        <w:ind w:left="4320"/>
        <w:rPr>
          <w:rFonts w:asciiTheme="minorHAnsi" w:hAnsiTheme="minorHAnsi" w:cstheme="minorHAnsi"/>
          <w:sz w:val="24"/>
          <w:szCs w:val="24"/>
        </w:rPr>
      </w:pPr>
    </w:p>
    <w:p w14:paraId="35FE1B39" w14:textId="77777777" w:rsidR="00C21E11" w:rsidRPr="000B622C" w:rsidRDefault="00C21E11" w:rsidP="000B622C">
      <w:pPr>
        <w:spacing w:after="0" w:line="360" w:lineRule="auto"/>
        <w:ind w:left="4320"/>
        <w:rPr>
          <w:rFonts w:asciiTheme="minorHAnsi" w:hAnsiTheme="minorHAnsi" w:cstheme="minorHAnsi"/>
          <w:sz w:val="24"/>
          <w:szCs w:val="24"/>
        </w:rPr>
      </w:pPr>
    </w:p>
    <w:p w14:paraId="415A26F0" w14:textId="70422E7B" w:rsidR="00185094" w:rsidRPr="000B622C" w:rsidRDefault="00185094" w:rsidP="000B622C">
      <w:pPr>
        <w:spacing w:after="0" w:line="360" w:lineRule="auto"/>
        <w:ind w:left="4320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_____________________________________</w:t>
      </w:r>
    </w:p>
    <w:p w14:paraId="3A94A88B" w14:textId="77777777" w:rsidR="00185094" w:rsidRPr="000B622C" w:rsidRDefault="00185094" w:rsidP="000B622C">
      <w:pPr>
        <w:spacing w:after="0" w:line="360" w:lineRule="auto"/>
        <w:ind w:left="4320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(data, imię i nazwisko oraz podpis</w:t>
      </w:r>
    </w:p>
    <w:p w14:paraId="7412B0CA" w14:textId="77777777" w:rsidR="00185094" w:rsidRPr="000B622C" w:rsidRDefault="00185094" w:rsidP="000B622C">
      <w:pPr>
        <w:spacing w:after="0" w:line="360" w:lineRule="auto"/>
        <w:ind w:left="4320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upoważnionego przedstawiciela Wykonawcy)</w:t>
      </w:r>
    </w:p>
    <w:p w14:paraId="0C151C7D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i/>
          <w:iCs/>
          <w:sz w:val="24"/>
          <w:szCs w:val="24"/>
        </w:rPr>
        <w:t>* niepotrzebne skreślić</w:t>
      </w:r>
    </w:p>
    <w:p w14:paraId="20F2987E" w14:textId="77777777" w:rsidR="00185094" w:rsidRPr="000B622C" w:rsidRDefault="00185094" w:rsidP="000B622C">
      <w:pPr>
        <w:keepNext/>
        <w:tabs>
          <w:tab w:val="left" w:pos="0"/>
        </w:tabs>
        <w:spacing w:after="0" w:line="360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eastAsia="Times New Roman" w:hAnsiTheme="minorHAnsi" w:cstheme="minorHAnsi"/>
          <w:b/>
          <w:bCs/>
          <w:kern w:val="2"/>
          <w:sz w:val="24"/>
          <w:szCs w:val="24"/>
        </w:rPr>
        <w:tab/>
      </w:r>
      <w:r w:rsidRPr="000B622C">
        <w:rPr>
          <w:rFonts w:asciiTheme="minorHAnsi" w:eastAsia="Times New Roman" w:hAnsiTheme="minorHAnsi" w:cstheme="minorHAnsi"/>
          <w:b/>
          <w:bCs/>
          <w:kern w:val="2"/>
          <w:sz w:val="24"/>
          <w:szCs w:val="24"/>
        </w:rPr>
        <w:tab/>
      </w:r>
      <w:r w:rsidRPr="000B622C">
        <w:rPr>
          <w:rFonts w:asciiTheme="minorHAnsi" w:eastAsia="Times New Roman" w:hAnsiTheme="minorHAnsi" w:cstheme="minorHAnsi"/>
          <w:b/>
          <w:bCs/>
          <w:kern w:val="2"/>
          <w:sz w:val="24"/>
          <w:szCs w:val="24"/>
        </w:rPr>
        <w:tab/>
      </w:r>
      <w:r w:rsidRPr="000B622C">
        <w:rPr>
          <w:rFonts w:asciiTheme="minorHAnsi" w:eastAsia="Times New Roman" w:hAnsiTheme="minorHAnsi" w:cstheme="minorHAnsi"/>
          <w:b/>
          <w:bCs/>
          <w:kern w:val="2"/>
          <w:sz w:val="24"/>
          <w:szCs w:val="24"/>
        </w:rPr>
        <w:tab/>
        <w:t xml:space="preserve"> </w:t>
      </w:r>
      <w:r w:rsidRPr="000B622C">
        <w:rPr>
          <w:rFonts w:asciiTheme="minorHAnsi" w:eastAsia="Times New Roman" w:hAnsiTheme="minorHAnsi" w:cstheme="minorHAnsi"/>
          <w:b/>
          <w:bCs/>
          <w:kern w:val="2"/>
          <w:sz w:val="24"/>
          <w:szCs w:val="24"/>
        </w:rPr>
        <w:tab/>
      </w:r>
    </w:p>
    <w:p w14:paraId="15D0CC47" w14:textId="77777777" w:rsidR="00185094" w:rsidRPr="000B622C" w:rsidRDefault="00185094" w:rsidP="000B622C">
      <w:pPr>
        <w:spacing w:after="0" w:line="360" w:lineRule="auto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0639839B" w14:textId="77777777" w:rsidR="00185094" w:rsidRPr="000B622C" w:rsidRDefault="00185094" w:rsidP="000B622C">
      <w:pPr>
        <w:spacing w:after="0" w:line="360" w:lineRule="auto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677A938B" w14:textId="77777777" w:rsidR="00185094" w:rsidRPr="000B622C" w:rsidRDefault="00185094" w:rsidP="000B622C">
      <w:pPr>
        <w:spacing w:after="0" w:line="360" w:lineRule="auto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647B2B36" w14:textId="77777777" w:rsidR="00185094" w:rsidRPr="000B622C" w:rsidRDefault="00185094" w:rsidP="000B622C">
      <w:pPr>
        <w:spacing w:after="0" w:line="360" w:lineRule="auto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6435B026" w14:textId="77777777" w:rsidR="00185094" w:rsidRPr="000B622C" w:rsidRDefault="00185094" w:rsidP="000B622C">
      <w:pPr>
        <w:spacing w:after="0" w:line="360" w:lineRule="auto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7AB39378" w14:textId="77777777" w:rsidR="00185094" w:rsidRPr="000B622C" w:rsidRDefault="00185094" w:rsidP="000B622C">
      <w:pPr>
        <w:spacing w:after="0" w:line="360" w:lineRule="auto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562D517D" w14:textId="77777777" w:rsidR="00185094" w:rsidRPr="000B622C" w:rsidRDefault="00185094" w:rsidP="000B622C">
      <w:pPr>
        <w:spacing w:after="0" w:line="360" w:lineRule="auto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239BFBA8" w14:textId="77777777" w:rsidR="00185094" w:rsidRPr="000B622C" w:rsidRDefault="00185094" w:rsidP="000B622C">
      <w:pPr>
        <w:spacing w:after="0" w:line="360" w:lineRule="auto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35B368D9" w14:textId="4486831B" w:rsidR="002401D8" w:rsidRPr="000B622C" w:rsidRDefault="002401D8" w:rsidP="000B622C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</w:p>
    <w:p w14:paraId="77608988" w14:textId="309E6379" w:rsidR="003E49CB" w:rsidRPr="000B622C" w:rsidRDefault="003E49CB" w:rsidP="000B622C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</w:p>
    <w:p w14:paraId="475AD6FF" w14:textId="02F6DDC4" w:rsidR="003E49CB" w:rsidRPr="000B622C" w:rsidRDefault="003E49CB" w:rsidP="000B622C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</w:p>
    <w:p w14:paraId="53A6559C" w14:textId="2F2F1E5D" w:rsidR="003E49CB" w:rsidRPr="000B622C" w:rsidRDefault="003E49CB" w:rsidP="000B622C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</w:p>
    <w:p w14:paraId="3DAC945A" w14:textId="20C40DE0" w:rsidR="003E49CB" w:rsidRPr="000B622C" w:rsidRDefault="003E49CB" w:rsidP="000B622C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</w:p>
    <w:p w14:paraId="1C55014D" w14:textId="041F9FEC" w:rsidR="003E49CB" w:rsidRPr="000B622C" w:rsidRDefault="003E49CB" w:rsidP="000B622C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</w:p>
    <w:p w14:paraId="4C46D602" w14:textId="548CEA2F" w:rsidR="003E49CB" w:rsidRPr="000B622C" w:rsidRDefault="003E49CB" w:rsidP="000B622C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</w:p>
    <w:p w14:paraId="3D00F6A6" w14:textId="69031585" w:rsidR="003E49CB" w:rsidRPr="000B622C" w:rsidRDefault="003E49CB" w:rsidP="000B622C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</w:p>
    <w:p w14:paraId="365D79A4" w14:textId="3B1058C1" w:rsidR="003E49CB" w:rsidRPr="000B622C" w:rsidRDefault="003E49CB" w:rsidP="000B622C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</w:p>
    <w:p w14:paraId="7D29A539" w14:textId="41B475FD" w:rsidR="003E49CB" w:rsidRPr="000B622C" w:rsidRDefault="003E49CB" w:rsidP="000B622C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</w:p>
    <w:p w14:paraId="431F5589" w14:textId="24212E74" w:rsidR="003E49CB" w:rsidRPr="000B622C" w:rsidRDefault="003E49CB" w:rsidP="000B622C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</w:p>
    <w:p w14:paraId="6D45BA20" w14:textId="77777777" w:rsidR="002401D8" w:rsidRPr="000B622C" w:rsidRDefault="002401D8" w:rsidP="000B622C">
      <w:pPr>
        <w:spacing w:after="0" w:line="360" w:lineRule="auto"/>
        <w:rPr>
          <w:rFonts w:asciiTheme="minorHAnsi" w:hAnsiTheme="minorHAnsi" w:cstheme="minorHAnsi"/>
          <w:b/>
          <w:kern w:val="2"/>
          <w:sz w:val="24"/>
          <w:szCs w:val="24"/>
        </w:rPr>
      </w:pPr>
    </w:p>
    <w:p w14:paraId="32D9DF93" w14:textId="50F9A006" w:rsidR="00185094" w:rsidRPr="000B622C" w:rsidRDefault="00185094" w:rsidP="000B622C">
      <w:pPr>
        <w:spacing w:after="0" w:line="360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b/>
          <w:sz w:val="24"/>
          <w:szCs w:val="24"/>
        </w:rPr>
        <w:t>Załącznik nr 4 do SWZ</w:t>
      </w:r>
    </w:p>
    <w:p w14:paraId="6B62DD58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</w:p>
    <w:p w14:paraId="4AD27C18" w14:textId="77777777" w:rsidR="00185094" w:rsidRPr="000B622C" w:rsidRDefault="00185094" w:rsidP="000B622C">
      <w:pPr>
        <w:spacing w:after="0"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b/>
          <w:bCs/>
          <w:kern w:val="2"/>
          <w:sz w:val="24"/>
          <w:szCs w:val="24"/>
        </w:rPr>
        <w:t xml:space="preserve">WYKAZ USŁUG </w:t>
      </w:r>
    </w:p>
    <w:p w14:paraId="07EF79C4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b/>
          <w:bCs/>
          <w:kern w:val="2"/>
          <w:sz w:val="24"/>
          <w:szCs w:val="24"/>
        </w:rPr>
      </w:pPr>
    </w:p>
    <w:p w14:paraId="091F0DE7" w14:textId="0E1E8DC0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 xml:space="preserve">w postępowaniu o udzielenie zamówienia publicznego </w:t>
      </w:r>
      <w:r w:rsidR="00953B18" w:rsidRPr="000B622C">
        <w:rPr>
          <w:rFonts w:asciiTheme="minorHAnsi" w:hAnsiTheme="minorHAnsi" w:cstheme="minorHAnsi"/>
          <w:kern w:val="2"/>
          <w:sz w:val="24"/>
          <w:szCs w:val="24"/>
        </w:rPr>
        <w:t>prowadzonym w  trybie przeta</w:t>
      </w:r>
      <w:r w:rsidR="00B13C8A" w:rsidRPr="000B622C">
        <w:rPr>
          <w:rFonts w:asciiTheme="minorHAnsi" w:hAnsiTheme="minorHAnsi" w:cstheme="minorHAnsi"/>
          <w:kern w:val="2"/>
          <w:sz w:val="24"/>
          <w:szCs w:val="24"/>
        </w:rPr>
        <w:t xml:space="preserve">rgu nieograniczonego </w:t>
      </w:r>
      <w:r w:rsidRPr="000B622C">
        <w:rPr>
          <w:rFonts w:asciiTheme="minorHAnsi" w:hAnsiTheme="minorHAnsi" w:cstheme="minorHAnsi"/>
          <w:kern w:val="2"/>
          <w:sz w:val="24"/>
          <w:szCs w:val="24"/>
        </w:rPr>
        <w:t>pod nazwą:</w:t>
      </w:r>
      <w:r w:rsidRPr="000B622C">
        <w:rPr>
          <w:rFonts w:asciiTheme="minorHAnsi" w:hAnsiTheme="minorHAnsi" w:cstheme="minorHAnsi"/>
          <w:b/>
          <w:bCs/>
          <w:kern w:val="2"/>
          <w:sz w:val="24"/>
          <w:szCs w:val="24"/>
        </w:rPr>
        <w:t xml:space="preserve"> </w:t>
      </w:r>
      <w:r w:rsidRPr="000B622C">
        <w:rPr>
          <w:rFonts w:asciiTheme="minorHAnsi" w:hAnsiTheme="minorHAnsi" w:cstheme="minorHAnsi"/>
          <w:b/>
          <w:bCs/>
          <w:i/>
          <w:iCs/>
          <w:kern w:val="2"/>
          <w:sz w:val="24"/>
          <w:szCs w:val="24"/>
        </w:rPr>
        <w:t>„Świadczenie na rzecz Zamawiającego usługi kompleksowej opieki nad portalami Muzeum POLIN (portal Muzeum Polin, Polscy Sprawiedliwi, Wirtualny Sztetl), obejmującej: serwis, rozwój i migrację”</w:t>
      </w:r>
    </w:p>
    <w:p w14:paraId="07650527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kern w:val="2"/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709"/>
        <w:gridCol w:w="1985"/>
        <w:gridCol w:w="2268"/>
        <w:gridCol w:w="1842"/>
        <w:gridCol w:w="2536"/>
      </w:tblGrid>
      <w:tr w:rsidR="00185094" w:rsidRPr="000B622C" w14:paraId="74E2F6B3" w14:textId="77777777" w:rsidTr="0016015E">
        <w:trPr>
          <w:trHeight w:val="2239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835F6A" w14:textId="77777777" w:rsidR="00185094" w:rsidRPr="000B622C" w:rsidRDefault="00185094" w:rsidP="000B622C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Lp.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F052D4" w14:textId="77777777" w:rsidR="00185094" w:rsidRPr="000B622C" w:rsidRDefault="00185094" w:rsidP="000B622C">
            <w:pPr>
              <w:pStyle w:val="Tekstpodstawowy"/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14:paraId="51A66961" w14:textId="77777777" w:rsidR="00185094" w:rsidRPr="000B622C" w:rsidRDefault="00185094" w:rsidP="000B622C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Przedmiot zamówienia</w:t>
            </w:r>
            <w:r w:rsidRPr="000B622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br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258A52" w14:textId="77777777" w:rsidR="00185094" w:rsidRPr="000B622C" w:rsidRDefault="00185094" w:rsidP="000B622C">
            <w:pPr>
              <w:pStyle w:val="Tekstpodstawowy"/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14:paraId="5338750F" w14:textId="4368DFDB" w:rsidR="00185094" w:rsidRPr="000B622C" w:rsidRDefault="00185094" w:rsidP="000B622C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Wartość zamówienia w złotych (</w:t>
            </w:r>
            <w:r w:rsidR="002401D8" w:rsidRPr="000B622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bru</w:t>
            </w:r>
            <w:r w:rsidRPr="000B622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tto)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EF914C" w14:textId="77777777" w:rsidR="00185094" w:rsidRPr="000B622C" w:rsidRDefault="00185094" w:rsidP="000B622C">
            <w:pPr>
              <w:pStyle w:val="Tekstpodstawowy"/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14:paraId="7CA5EA12" w14:textId="77777777" w:rsidR="00185094" w:rsidRPr="000B622C" w:rsidRDefault="00185094" w:rsidP="000B622C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Termin wykonania (od-do)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11B01A" w14:textId="77777777" w:rsidR="00185094" w:rsidRPr="000B622C" w:rsidRDefault="00185094" w:rsidP="000B622C">
            <w:pPr>
              <w:pStyle w:val="Tekstpodstawowy"/>
              <w:snapToGrid w:val="0"/>
              <w:spacing w:after="0" w:line="36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14:paraId="359D76CA" w14:textId="77777777" w:rsidR="00185094" w:rsidRPr="000B622C" w:rsidRDefault="00185094" w:rsidP="000B622C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Nazwa i adres podmiotu, na rzecz którego została wykonana usługa</w:t>
            </w:r>
          </w:p>
        </w:tc>
      </w:tr>
      <w:tr w:rsidR="00185094" w:rsidRPr="000B622C" w14:paraId="30EC9CBF" w14:textId="77777777" w:rsidTr="0016015E">
        <w:trPr>
          <w:trHeight w:val="9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1F30A1" w14:textId="77777777" w:rsidR="00185094" w:rsidRPr="000B622C" w:rsidRDefault="00185094" w:rsidP="000B622C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997737" w14:textId="77777777" w:rsidR="00185094" w:rsidRPr="000B622C" w:rsidRDefault="00185094" w:rsidP="000B622C">
            <w:pPr>
              <w:pStyle w:val="Tekstpodstawowy"/>
              <w:snapToGrid w:val="0"/>
              <w:spacing w:after="0" w:line="360" w:lineRule="auto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7F53F2" w14:textId="77777777" w:rsidR="00185094" w:rsidRPr="000B622C" w:rsidRDefault="00185094" w:rsidP="000B622C">
            <w:pPr>
              <w:pStyle w:val="Tekstpodstawowy"/>
              <w:snapToGrid w:val="0"/>
              <w:spacing w:after="0" w:line="360" w:lineRule="auto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C43206" w14:textId="77777777" w:rsidR="00185094" w:rsidRPr="000B622C" w:rsidRDefault="00185094" w:rsidP="000B622C">
            <w:pPr>
              <w:pStyle w:val="Tekstpodstawowy"/>
              <w:snapToGrid w:val="0"/>
              <w:spacing w:after="0" w:line="360" w:lineRule="auto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BFD21E" w14:textId="77777777" w:rsidR="00185094" w:rsidRPr="000B622C" w:rsidRDefault="00185094" w:rsidP="000B622C">
            <w:pPr>
              <w:pStyle w:val="Tekstpodstawowy"/>
              <w:snapToGrid w:val="0"/>
              <w:spacing w:after="0" w:line="360" w:lineRule="auto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</w:tr>
      <w:tr w:rsidR="00185094" w:rsidRPr="000B622C" w14:paraId="021BF8DA" w14:textId="77777777" w:rsidTr="0016015E">
        <w:trPr>
          <w:trHeight w:val="9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4608AF" w14:textId="77777777" w:rsidR="00185094" w:rsidRPr="000B622C" w:rsidRDefault="00185094" w:rsidP="000B622C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C7C505" w14:textId="77777777" w:rsidR="00185094" w:rsidRPr="000B622C" w:rsidRDefault="00185094" w:rsidP="000B622C">
            <w:pPr>
              <w:pStyle w:val="Tekstpodstawowy"/>
              <w:snapToGrid w:val="0"/>
              <w:spacing w:after="0" w:line="360" w:lineRule="auto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DE0113" w14:textId="77777777" w:rsidR="00185094" w:rsidRPr="000B622C" w:rsidRDefault="00185094" w:rsidP="000B622C">
            <w:pPr>
              <w:pStyle w:val="Tekstpodstawowy"/>
              <w:snapToGrid w:val="0"/>
              <w:spacing w:after="0" w:line="360" w:lineRule="auto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DBF6D9" w14:textId="77777777" w:rsidR="00185094" w:rsidRPr="000B622C" w:rsidRDefault="00185094" w:rsidP="000B622C">
            <w:pPr>
              <w:pStyle w:val="Tekstpodstawowy"/>
              <w:snapToGrid w:val="0"/>
              <w:spacing w:after="0" w:line="360" w:lineRule="auto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99B0AE" w14:textId="77777777" w:rsidR="00185094" w:rsidRPr="000B622C" w:rsidRDefault="00185094" w:rsidP="000B622C">
            <w:pPr>
              <w:pStyle w:val="Tekstpodstawowy"/>
              <w:snapToGrid w:val="0"/>
              <w:spacing w:after="0" w:line="360" w:lineRule="auto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</w:tr>
      <w:tr w:rsidR="00185094" w:rsidRPr="000B622C" w14:paraId="59A99F17" w14:textId="77777777" w:rsidTr="0016015E">
        <w:trPr>
          <w:trHeight w:val="954"/>
          <w:jc w:val="center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267D91" w14:textId="77777777" w:rsidR="00185094" w:rsidRPr="000B622C" w:rsidRDefault="00185094" w:rsidP="000B622C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ABEA44" w14:textId="77777777" w:rsidR="00185094" w:rsidRPr="000B622C" w:rsidRDefault="00185094" w:rsidP="000B622C">
            <w:pPr>
              <w:pStyle w:val="Tekstpodstawowy"/>
              <w:snapToGrid w:val="0"/>
              <w:spacing w:after="0" w:line="360" w:lineRule="auto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46DADC" w14:textId="77777777" w:rsidR="00185094" w:rsidRPr="000B622C" w:rsidRDefault="00185094" w:rsidP="000B622C">
            <w:pPr>
              <w:pStyle w:val="Tekstpodstawowy"/>
              <w:snapToGrid w:val="0"/>
              <w:spacing w:after="0" w:line="360" w:lineRule="auto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46DBF1" w14:textId="77777777" w:rsidR="00185094" w:rsidRPr="000B622C" w:rsidRDefault="00185094" w:rsidP="000B622C">
            <w:pPr>
              <w:pStyle w:val="Tekstpodstawowy"/>
              <w:snapToGrid w:val="0"/>
              <w:spacing w:after="0" w:line="360" w:lineRule="auto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70563F" w14:textId="77777777" w:rsidR="00185094" w:rsidRPr="000B622C" w:rsidRDefault="00185094" w:rsidP="000B622C">
            <w:pPr>
              <w:pStyle w:val="Tekstpodstawowy"/>
              <w:snapToGrid w:val="0"/>
              <w:spacing w:after="0" w:line="360" w:lineRule="auto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</w:tr>
    </w:tbl>
    <w:p w14:paraId="5B4922AD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kern w:val="2"/>
          <w:sz w:val="24"/>
          <w:szCs w:val="24"/>
        </w:rPr>
      </w:pPr>
    </w:p>
    <w:p w14:paraId="1FC42137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>Do wykazu usług dołączamy dowody, o których mowa w Rozdziale IX ust. 3 SWZ.</w:t>
      </w:r>
    </w:p>
    <w:p w14:paraId="423AF0B4" w14:textId="77777777" w:rsidR="00185094" w:rsidRPr="000B622C" w:rsidRDefault="00185094" w:rsidP="000B622C">
      <w:pPr>
        <w:spacing w:after="0" w:line="360" w:lineRule="auto"/>
        <w:jc w:val="right"/>
        <w:rPr>
          <w:rFonts w:asciiTheme="minorHAnsi" w:hAnsiTheme="minorHAnsi" w:cstheme="minorHAnsi"/>
          <w:kern w:val="2"/>
          <w:sz w:val="24"/>
          <w:szCs w:val="24"/>
        </w:rPr>
      </w:pPr>
    </w:p>
    <w:p w14:paraId="6A310C4B" w14:textId="77777777" w:rsidR="00185094" w:rsidRPr="000B622C" w:rsidRDefault="00185094" w:rsidP="000B622C">
      <w:pPr>
        <w:spacing w:after="0" w:line="360" w:lineRule="auto"/>
        <w:jc w:val="right"/>
        <w:rPr>
          <w:rFonts w:asciiTheme="minorHAnsi" w:hAnsiTheme="minorHAnsi" w:cstheme="minorHAnsi"/>
          <w:kern w:val="2"/>
          <w:sz w:val="24"/>
          <w:szCs w:val="24"/>
        </w:rPr>
      </w:pPr>
    </w:p>
    <w:p w14:paraId="76B19074" w14:textId="77777777" w:rsidR="00185094" w:rsidRPr="000B622C" w:rsidRDefault="00185094" w:rsidP="000B622C">
      <w:pPr>
        <w:spacing w:after="0" w:line="360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__________________________________</w:t>
      </w:r>
    </w:p>
    <w:p w14:paraId="14FFB1F9" w14:textId="77777777" w:rsidR="00185094" w:rsidRPr="000B622C" w:rsidRDefault="00185094" w:rsidP="000B622C">
      <w:pPr>
        <w:spacing w:after="0" w:line="360" w:lineRule="auto"/>
        <w:ind w:left="4320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(data, imię i nazwisko oraz podpis</w:t>
      </w:r>
    </w:p>
    <w:p w14:paraId="305B4C70" w14:textId="77777777" w:rsidR="00185094" w:rsidRPr="000B622C" w:rsidRDefault="00185094" w:rsidP="000B622C">
      <w:pPr>
        <w:spacing w:after="0" w:line="360" w:lineRule="auto"/>
        <w:ind w:left="4320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upoważnionego przedstawiciela Wykonawcy)</w:t>
      </w:r>
    </w:p>
    <w:p w14:paraId="39903A42" w14:textId="77777777" w:rsidR="00185094" w:rsidRPr="000B622C" w:rsidRDefault="00185094" w:rsidP="000B622C">
      <w:pPr>
        <w:spacing w:after="0" w:line="360" w:lineRule="auto"/>
        <w:jc w:val="right"/>
        <w:rPr>
          <w:rFonts w:asciiTheme="minorHAnsi" w:hAnsiTheme="minorHAnsi" w:cstheme="minorHAnsi"/>
          <w:b/>
          <w:kern w:val="2"/>
          <w:sz w:val="24"/>
          <w:szCs w:val="24"/>
        </w:rPr>
      </w:pPr>
    </w:p>
    <w:p w14:paraId="08186FED" w14:textId="7431DB7D" w:rsidR="00185094" w:rsidRPr="000B622C" w:rsidRDefault="00185094" w:rsidP="000B622C">
      <w:pPr>
        <w:spacing w:after="0" w:line="360" w:lineRule="auto"/>
        <w:jc w:val="right"/>
        <w:rPr>
          <w:rFonts w:asciiTheme="minorHAnsi" w:hAnsiTheme="minorHAnsi" w:cstheme="minorHAnsi"/>
          <w:b/>
          <w:kern w:val="2"/>
          <w:sz w:val="24"/>
          <w:szCs w:val="24"/>
        </w:rPr>
      </w:pPr>
      <w:r w:rsidRPr="000B622C">
        <w:rPr>
          <w:rFonts w:asciiTheme="minorHAnsi" w:hAnsiTheme="minorHAnsi" w:cstheme="minorHAnsi"/>
          <w:b/>
          <w:kern w:val="2"/>
          <w:sz w:val="24"/>
          <w:szCs w:val="24"/>
        </w:rPr>
        <w:br w:type="page"/>
      </w:r>
    </w:p>
    <w:p w14:paraId="2C8A8EC5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b/>
          <w:kern w:val="2"/>
          <w:sz w:val="24"/>
          <w:szCs w:val="24"/>
        </w:rPr>
      </w:pPr>
    </w:p>
    <w:p w14:paraId="30AAD5DB" w14:textId="30085C44" w:rsidR="00185094" w:rsidRPr="000B622C" w:rsidRDefault="00185094" w:rsidP="000B622C">
      <w:pPr>
        <w:spacing w:after="0" w:line="360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b/>
          <w:sz w:val="24"/>
          <w:szCs w:val="24"/>
        </w:rPr>
        <w:t xml:space="preserve">Załącznik nr </w:t>
      </w:r>
      <w:r w:rsidR="000D3879" w:rsidRPr="000B622C">
        <w:rPr>
          <w:rFonts w:asciiTheme="minorHAnsi" w:hAnsiTheme="minorHAnsi" w:cstheme="minorHAnsi"/>
          <w:b/>
          <w:sz w:val="24"/>
          <w:szCs w:val="24"/>
        </w:rPr>
        <w:t>5</w:t>
      </w:r>
      <w:r w:rsidRPr="000B622C">
        <w:rPr>
          <w:rFonts w:asciiTheme="minorHAnsi" w:hAnsiTheme="minorHAnsi" w:cstheme="minorHAnsi"/>
          <w:b/>
          <w:sz w:val="24"/>
          <w:szCs w:val="24"/>
        </w:rPr>
        <w:t xml:space="preserve"> do SWZ</w:t>
      </w:r>
    </w:p>
    <w:p w14:paraId="24DB0941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</w:p>
    <w:p w14:paraId="01FEBC2A" w14:textId="77777777" w:rsidR="00185094" w:rsidRPr="000B622C" w:rsidRDefault="00185094" w:rsidP="000B622C">
      <w:pPr>
        <w:spacing w:after="0" w:line="360" w:lineRule="auto"/>
        <w:ind w:right="-283"/>
        <w:jc w:val="center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b/>
          <w:kern w:val="2"/>
          <w:sz w:val="24"/>
          <w:szCs w:val="24"/>
        </w:rPr>
        <w:t>OŚWIADCZENIE</w:t>
      </w:r>
    </w:p>
    <w:p w14:paraId="2485378E" w14:textId="77777777" w:rsidR="00185094" w:rsidRPr="000B622C" w:rsidRDefault="00185094" w:rsidP="000B622C">
      <w:pPr>
        <w:spacing w:after="0" w:line="360" w:lineRule="auto"/>
        <w:ind w:right="-283"/>
        <w:jc w:val="center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b/>
          <w:kern w:val="2"/>
          <w:sz w:val="24"/>
          <w:szCs w:val="24"/>
        </w:rPr>
        <w:t>O PRZYNALEŻNOŚCI DO GRUPY KAPITAŁOWEJ</w:t>
      </w:r>
    </w:p>
    <w:p w14:paraId="25B10115" w14:textId="77777777" w:rsidR="00185094" w:rsidRPr="000B622C" w:rsidRDefault="00185094" w:rsidP="000B622C">
      <w:pPr>
        <w:spacing w:after="0" w:line="360" w:lineRule="auto"/>
        <w:ind w:right="-284"/>
        <w:rPr>
          <w:rFonts w:asciiTheme="minorHAnsi" w:hAnsiTheme="minorHAnsi" w:cstheme="minorHAnsi"/>
          <w:kern w:val="2"/>
          <w:sz w:val="24"/>
          <w:szCs w:val="24"/>
        </w:rPr>
      </w:pPr>
    </w:p>
    <w:p w14:paraId="1283397B" w14:textId="548BC2D6" w:rsidR="00185094" w:rsidRPr="000B622C" w:rsidRDefault="00185094" w:rsidP="000B622C">
      <w:pPr>
        <w:spacing w:after="0" w:line="360" w:lineRule="auto"/>
        <w:ind w:right="-284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 xml:space="preserve">Składając ofertę w postępowaniu o udzielenie zamówienia publicznego prowadzonego                 w trybie </w:t>
      </w:r>
      <w:r w:rsidR="00953B18" w:rsidRPr="000B622C">
        <w:rPr>
          <w:rFonts w:asciiTheme="minorHAnsi" w:hAnsiTheme="minorHAnsi" w:cstheme="minorHAnsi"/>
          <w:kern w:val="2"/>
          <w:sz w:val="24"/>
          <w:szCs w:val="24"/>
        </w:rPr>
        <w:t xml:space="preserve">przetargu nieograniczonego </w:t>
      </w:r>
      <w:r w:rsidRPr="000B622C">
        <w:rPr>
          <w:rFonts w:asciiTheme="minorHAnsi" w:hAnsiTheme="minorHAnsi" w:cstheme="minorHAnsi"/>
          <w:kern w:val="2"/>
          <w:sz w:val="24"/>
          <w:szCs w:val="24"/>
        </w:rPr>
        <w:t xml:space="preserve"> pod nazwą:</w:t>
      </w:r>
      <w:r w:rsidRPr="000B622C">
        <w:rPr>
          <w:rFonts w:asciiTheme="minorHAnsi" w:hAnsiTheme="minorHAnsi" w:cstheme="minorHAnsi"/>
          <w:b/>
          <w:bCs/>
          <w:kern w:val="2"/>
          <w:sz w:val="24"/>
          <w:szCs w:val="24"/>
        </w:rPr>
        <w:t xml:space="preserve"> </w:t>
      </w:r>
      <w:r w:rsidR="002401D8" w:rsidRPr="000B622C">
        <w:rPr>
          <w:rFonts w:asciiTheme="minorHAnsi" w:hAnsiTheme="minorHAnsi" w:cstheme="minorHAnsi"/>
          <w:b/>
          <w:bCs/>
          <w:sz w:val="24"/>
          <w:szCs w:val="24"/>
        </w:rPr>
        <w:t>„Świadczenie na rzecz Zamawiającego usługi kompleksowej opieki nad portalami Muzeum POLIN (portal Muzeum Polin, Polscy Sprawiedliwi, Wirtualny Sztetl), obejmującej: serwis, rozwój, migrację”</w:t>
      </w:r>
      <w:r w:rsidR="002401D8" w:rsidRPr="000B622C">
        <w:rPr>
          <w:rFonts w:asciiTheme="minorHAnsi" w:hAnsiTheme="minorHAnsi" w:cstheme="minorHAnsi"/>
          <w:kern w:val="2"/>
          <w:sz w:val="24"/>
          <w:szCs w:val="24"/>
        </w:rPr>
        <w:t>,</w:t>
      </w:r>
      <w:r w:rsidRPr="000B622C">
        <w:rPr>
          <w:rFonts w:asciiTheme="minorHAnsi" w:hAnsiTheme="minorHAnsi" w:cstheme="minorHAnsi"/>
          <w:kern w:val="2"/>
          <w:sz w:val="24"/>
          <w:szCs w:val="24"/>
        </w:rPr>
        <w:t>, oświadczam, że:</w:t>
      </w:r>
    </w:p>
    <w:p w14:paraId="4F40D5A9" w14:textId="77777777" w:rsidR="00185094" w:rsidRPr="000B622C" w:rsidRDefault="00185094" w:rsidP="000B622C">
      <w:pPr>
        <w:spacing w:after="0" w:line="360" w:lineRule="auto"/>
        <w:ind w:right="-284"/>
        <w:rPr>
          <w:rFonts w:asciiTheme="minorHAnsi" w:hAnsiTheme="minorHAnsi" w:cstheme="minorHAnsi"/>
          <w:sz w:val="24"/>
          <w:szCs w:val="24"/>
        </w:rPr>
      </w:pPr>
    </w:p>
    <w:p w14:paraId="05519428" w14:textId="4BC8751E" w:rsidR="00185094" w:rsidRPr="000B622C" w:rsidRDefault="00185094" w:rsidP="000B622C">
      <w:pPr>
        <w:spacing w:after="0" w:line="360" w:lineRule="auto"/>
        <w:ind w:right="-283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B13F70" wp14:editId="11089D90">
                <wp:simplePos x="0" y="0"/>
                <wp:positionH relativeFrom="column">
                  <wp:posOffset>-186690</wp:posOffset>
                </wp:positionH>
                <wp:positionV relativeFrom="paragraph">
                  <wp:posOffset>-12700</wp:posOffset>
                </wp:positionV>
                <wp:extent cx="144780" cy="144780"/>
                <wp:effectExtent l="8255" t="9525" r="8890" b="7620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47DCA" id="Prostokąt 3" o:spid="_x0000_s1026" style="position:absolute;margin-left:-14.7pt;margin-top:-1pt;width:11.4pt;height:11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" strokeweight=".26mm">
                <v:stroke joinstyle="round" endcap="square"/>
              </v:rect>
            </w:pict>
          </mc:Fallback>
        </mc:AlternateContent>
      </w:r>
      <w:r w:rsidRPr="000B622C">
        <w:rPr>
          <w:rFonts w:asciiTheme="minorHAnsi" w:eastAsia="Times New Roman" w:hAnsiTheme="minorHAnsi" w:cstheme="minorHAnsi"/>
          <w:kern w:val="2"/>
          <w:sz w:val="24"/>
          <w:szCs w:val="24"/>
        </w:rPr>
        <w:t xml:space="preserve"> Wykonawca </w:t>
      </w:r>
      <w:r w:rsidRPr="000B622C">
        <w:rPr>
          <w:rFonts w:asciiTheme="minorHAnsi" w:eastAsia="Times New Roman" w:hAnsiTheme="minorHAnsi" w:cstheme="minorHAnsi"/>
          <w:b/>
          <w:kern w:val="2"/>
          <w:sz w:val="24"/>
          <w:szCs w:val="24"/>
        </w:rPr>
        <w:t>p</w:t>
      </w:r>
      <w:r w:rsidRPr="000B622C">
        <w:rPr>
          <w:rFonts w:asciiTheme="minorHAnsi" w:hAnsiTheme="minorHAnsi" w:cstheme="minorHAnsi"/>
          <w:b/>
          <w:bCs/>
          <w:kern w:val="2"/>
          <w:sz w:val="24"/>
          <w:szCs w:val="24"/>
        </w:rPr>
        <w:t>rzynależy</w:t>
      </w:r>
      <w:r w:rsidRPr="000B622C">
        <w:rPr>
          <w:rFonts w:asciiTheme="minorHAnsi" w:hAnsiTheme="minorHAnsi" w:cstheme="minorHAnsi"/>
          <w:kern w:val="2"/>
          <w:sz w:val="24"/>
          <w:szCs w:val="24"/>
        </w:rPr>
        <w:t xml:space="preserve"> do grupy kapitałowej, o której mowa w art.</w:t>
      </w:r>
      <w:r w:rsidR="000D3879" w:rsidRPr="000B622C">
        <w:rPr>
          <w:rFonts w:asciiTheme="minorHAnsi" w:hAnsiTheme="minorHAnsi" w:cstheme="minorHAnsi"/>
          <w:kern w:val="2"/>
          <w:sz w:val="24"/>
          <w:szCs w:val="24"/>
        </w:rPr>
        <w:t xml:space="preserve"> </w:t>
      </w:r>
      <w:r w:rsidRPr="000B622C">
        <w:rPr>
          <w:rFonts w:asciiTheme="minorHAnsi" w:hAnsiTheme="minorHAnsi" w:cstheme="minorHAnsi"/>
          <w:kern w:val="2"/>
          <w:sz w:val="24"/>
          <w:szCs w:val="24"/>
        </w:rPr>
        <w:t>108 ust 1. pkt 5 ustawy. Do tej samej grupy kapitałowej (w rozumieniu ustawy z dnia 16 lutego 2007 r. o ochronie konkurencji i konsumentów, Dz. U. z 2021, poz. 275) należą następujące podmioty:</w:t>
      </w:r>
    </w:p>
    <w:p w14:paraId="25AD7B41" w14:textId="77777777" w:rsidR="00185094" w:rsidRPr="000B622C" w:rsidRDefault="00185094" w:rsidP="000B622C">
      <w:pPr>
        <w:tabs>
          <w:tab w:val="left" w:pos="5685"/>
        </w:tabs>
        <w:spacing w:after="0" w:line="360" w:lineRule="auto"/>
        <w:ind w:right="-283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>1) …..........................................</w:t>
      </w:r>
      <w:r w:rsidRPr="000B622C">
        <w:rPr>
          <w:rFonts w:asciiTheme="minorHAnsi" w:hAnsiTheme="minorHAnsi" w:cstheme="minorHAnsi"/>
          <w:kern w:val="2"/>
          <w:sz w:val="24"/>
          <w:szCs w:val="24"/>
        </w:rPr>
        <w:tab/>
      </w:r>
    </w:p>
    <w:p w14:paraId="0B5E3359" w14:textId="77777777" w:rsidR="00185094" w:rsidRPr="000B622C" w:rsidRDefault="00185094" w:rsidP="000B622C">
      <w:pPr>
        <w:spacing w:after="0" w:line="360" w:lineRule="auto"/>
        <w:ind w:right="-283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>2) …...........................................</w:t>
      </w:r>
    </w:p>
    <w:p w14:paraId="37E4A2CB" w14:textId="77777777" w:rsidR="00185094" w:rsidRPr="000B622C" w:rsidRDefault="00185094" w:rsidP="000B622C">
      <w:pPr>
        <w:spacing w:after="0" w:line="360" w:lineRule="auto"/>
        <w:ind w:right="-283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kern w:val="2"/>
          <w:sz w:val="24"/>
          <w:szCs w:val="24"/>
        </w:rPr>
        <w:t>3) …...........................................</w:t>
      </w:r>
    </w:p>
    <w:p w14:paraId="594607D5" w14:textId="77777777" w:rsidR="00185094" w:rsidRPr="000B622C" w:rsidRDefault="00185094" w:rsidP="000B622C">
      <w:pPr>
        <w:spacing w:after="0" w:line="360" w:lineRule="auto"/>
        <w:ind w:right="-283"/>
        <w:rPr>
          <w:rFonts w:asciiTheme="minorHAnsi" w:hAnsiTheme="minorHAnsi" w:cstheme="minorHAnsi"/>
          <w:kern w:val="2"/>
          <w:sz w:val="24"/>
          <w:szCs w:val="24"/>
        </w:rPr>
      </w:pPr>
    </w:p>
    <w:p w14:paraId="6EA75828" w14:textId="690E054C" w:rsidR="00185094" w:rsidRPr="000B622C" w:rsidRDefault="00185094" w:rsidP="000B622C">
      <w:pPr>
        <w:spacing w:after="0" w:line="360" w:lineRule="auto"/>
        <w:ind w:right="-283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DB7199" wp14:editId="1E5975EF">
                <wp:simplePos x="0" y="0"/>
                <wp:positionH relativeFrom="column">
                  <wp:posOffset>-186690</wp:posOffset>
                </wp:positionH>
                <wp:positionV relativeFrom="paragraph">
                  <wp:posOffset>-12700</wp:posOffset>
                </wp:positionV>
                <wp:extent cx="144780" cy="144780"/>
                <wp:effectExtent l="8255" t="10160" r="8890" b="6985"/>
                <wp:wrapNone/>
                <wp:docPr id="2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6F65C" id="Prostokąt 2" o:spid="_x0000_s1026" style="position:absolute;margin-left:-14.7pt;margin-top:-1pt;width:11.4pt;height:11.4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" strokeweight=".26mm">
                <v:stroke joinstyle="round" endcap="square"/>
              </v:rect>
            </w:pict>
          </mc:Fallback>
        </mc:AlternateContent>
      </w:r>
      <w:r w:rsidRPr="000B622C">
        <w:rPr>
          <w:rFonts w:asciiTheme="minorHAnsi" w:eastAsia="Times New Roman" w:hAnsiTheme="minorHAnsi" w:cstheme="minorHAnsi"/>
          <w:bCs/>
          <w:sz w:val="24"/>
          <w:szCs w:val="24"/>
        </w:rPr>
        <w:t xml:space="preserve"> Wykonawca</w:t>
      </w:r>
      <w:r w:rsidRPr="000B622C">
        <w:rPr>
          <w:rFonts w:asciiTheme="minorHAnsi" w:eastAsia="Times New Roman" w:hAnsiTheme="minorHAnsi" w:cstheme="minorHAnsi"/>
          <w:b/>
          <w:sz w:val="24"/>
          <w:szCs w:val="24"/>
        </w:rPr>
        <w:t xml:space="preserve"> n</w:t>
      </w:r>
      <w:r w:rsidRPr="000B622C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ie przynależy </w:t>
      </w:r>
      <w:r w:rsidRPr="000B622C">
        <w:rPr>
          <w:rFonts w:asciiTheme="minorHAnsi" w:eastAsia="Times New Roman" w:hAnsiTheme="minorHAnsi" w:cstheme="minorHAnsi"/>
          <w:sz w:val="24"/>
          <w:szCs w:val="24"/>
        </w:rPr>
        <w:t>do grupy kapitałowej</w:t>
      </w:r>
      <w:r w:rsidRPr="000B622C">
        <w:rPr>
          <w:rFonts w:asciiTheme="minorHAnsi" w:hAnsiTheme="minorHAnsi" w:cstheme="minorHAnsi"/>
          <w:b/>
          <w:sz w:val="24"/>
          <w:szCs w:val="24"/>
        </w:rPr>
        <w:t xml:space="preserve">, </w:t>
      </w:r>
      <w:r w:rsidRPr="000B622C">
        <w:rPr>
          <w:rFonts w:asciiTheme="minorHAnsi" w:hAnsiTheme="minorHAnsi" w:cstheme="minorHAnsi"/>
          <w:sz w:val="24"/>
          <w:szCs w:val="24"/>
        </w:rPr>
        <w:t xml:space="preserve">o której mowa w </w:t>
      </w:r>
      <w:r w:rsidRPr="000B622C">
        <w:rPr>
          <w:rFonts w:asciiTheme="minorHAnsi" w:hAnsiTheme="minorHAnsi" w:cstheme="minorHAnsi"/>
          <w:kern w:val="2"/>
          <w:sz w:val="24"/>
          <w:szCs w:val="24"/>
        </w:rPr>
        <w:t>art.108 ust 1. pkt 5 ustawy.</w:t>
      </w:r>
    </w:p>
    <w:p w14:paraId="24EDF84F" w14:textId="77777777" w:rsidR="00185094" w:rsidRPr="000B622C" w:rsidRDefault="00185094" w:rsidP="000B622C">
      <w:pPr>
        <w:spacing w:after="0" w:line="360" w:lineRule="auto"/>
        <w:ind w:left="4254"/>
        <w:jc w:val="right"/>
        <w:rPr>
          <w:rFonts w:asciiTheme="minorHAnsi" w:hAnsiTheme="minorHAnsi" w:cstheme="minorHAnsi"/>
          <w:sz w:val="24"/>
          <w:szCs w:val="24"/>
        </w:rPr>
      </w:pPr>
    </w:p>
    <w:p w14:paraId="585BB940" w14:textId="77777777" w:rsidR="00185094" w:rsidRPr="000B622C" w:rsidRDefault="00185094" w:rsidP="000B622C">
      <w:pPr>
        <w:spacing w:after="0" w:line="360" w:lineRule="auto"/>
        <w:ind w:left="4254"/>
        <w:jc w:val="right"/>
        <w:rPr>
          <w:rFonts w:asciiTheme="minorHAnsi" w:hAnsiTheme="minorHAnsi" w:cstheme="minorHAnsi"/>
          <w:sz w:val="24"/>
          <w:szCs w:val="24"/>
        </w:rPr>
      </w:pPr>
    </w:p>
    <w:p w14:paraId="51DEC230" w14:textId="77777777" w:rsidR="00185094" w:rsidRPr="000B622C" w:rsidRDefault="00185094" w:rsidP="000B622C">
      <w:pPr>
        <w:spacing w:after="0" w:line="360" w:lineRule="auto"/>
        <w:ind w:left="4320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_____________________________________</w:t>
      </w:r>
    </w:p>
    <w:p w14:paraId="69CC8187" w14:textId="77777777" w:rsidR="00185094" w:rsidRPr="000B622C" w:rsidRDefault="00185094" w:rsidP="000B622C">
      <w:pPr>
        <w:spacing w:after="0" w:line="360" w:lineRule="auto"/>
        <w:ind w:left="4320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(data, imię i nazwisko oraz podpis</w:t>
      </w:r>
    </w:p>
    <w:p w14:paraId="65920CEE" w14:textId="77777777" w:rsidR="00185094" w:rsidRPr="000B622C" w:rsidRDefault="00185094" w:rsidP="000B622C">
      <w:pPr>
        <w:spacing w:after="0" w:line="360" w:lineRule="auto"/>
        <w:ind w:left="4320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upoważnionego przedstawiciela Wykonawcy)</w:t>
      </w:r>
    </w:p>
    <w:p w14:paraId="2F06EE17" w14:textId="77777777" w:rsidR="00185094" w:rsidRPr="000B622C" w:rsidRDefault="00185094" w:rsidP="000B622C">
      <w:pPr>
        <w:spacing w:after="0" w:line="360" w:lineRule="auto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37E8A3D9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</w:p>
    <w:p w14:paraId="72E29E36" w14:textId="77777777" w:rsidR="00185094" w:rsidRPr="000B622C" w:rsidRDefault="00185094" w:rsidP="000B622C">
      <w:pPr>
        <w:spacing w:after="0" w:line="360" w:lineRule="auto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7ADC6A69" w14:textId="77777777" w:rsidR="00185094" w:rsidRPr="000B622C" w:rsidRDefault="00185094" w:rsidP="000B622C">
      <w:pPr>
        <w:spacing w:after="0" w:line="360" w:lineRule="auto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74EB3474" w14:textId="77777777" w:rsidR="00185094" w:rsidRPr="000B622C" w:rsidRDefault="00185094" w:rsidP="000B622C">
      <w:pPr>
        <w:spacing w:after="0" w:line="360" w:lineRule="auto"/>
        <w:jc w:val="right"/>
        <w:rPr>
          <w:rFonts w:asciiTheme="minorHAnsi" w:hAnsiTheme="minorHAnsi" w:cstheme="minorHAnsi"/>
          <w:sz w:val="24"/>
          <w:szCs w:val="24"/>
        </w:rPr>
      </w:pPr>
    </w:p>
    <w:p w14:paraId="7E483F25" w14:textId="77777777" w:rsidR="00185094" w:rsidRPr="000B622C" w:rsidRDefault="00185094" w:rsidP="000B622C">
      <w:pPr>
        <w:spacing w:after="0" w:line="360" w:lineRule="auto"/>
        <w:jc w:val="right"/>
        <w:rPr>
          <w:rFonts w:asciiTheme="minorHAnsi" w:hAnsiTheme="minorHAnsi" w:cstheme="minorHAnsi"/>
          <w:sz w:val="24"/>
          <w:szCs w:val="24"/>
        </w:rPr>
      </w:pPr>
    </w:p>
    <w:p w14:paraId="34AB7C22" w14:textId="4F396316" w:rsidR="00185094" w:rsidRPr="000B622C" w:rsidRDefault="00185094" w:rsidP="000B622C">
      <w:pPr>
        <w:spacing w:after="0" w:line="360" w:lineRule="auto"/>
        <w:jc w:val="right"/>
        <w:rPr>
          <w:rFonts w:asciiTheme="minorHAnsi" w:hAnsiTheme="minorHAnsi" w:cstheme="minorHAnsi"/>
          <w:caps/>
          <w:color w:val="0D0D0D"/>
          <w:sz w:val="24"/>
          <w:szCs w:val="24"/>
        </w:rPr>
      </w:pPr>
      <w:r w:rsidRPr="000B622C">
        <w:rPr>
          <w:rFonts w:asciiTheme="minorHAnsi" w:hAnsiTheme="minorHAnsi" w:cstheme="minorHAnsi"/>
          <w:b/>
          <w:color w:val="000000"/>
          <w:kern w:val="2"/>
          <w:sz w:val="24"/>
          <w:szCs w:val="24"/>
        </w:rPr>
        <w:br w:type="page"/>
      </w:r>
      <w:r w:rsidRPr="000B622C">
        <w:rPr>
          <w:rFonts w:asciiTheme="minorHAnsi" w:hAnsiTheme="minorHAnsi" w:cstheme="minorHAnsi"/>
          <w:b/>
          <w:color w:val="000000"/>
          <w:kern w:val="2"/>
          <w:sz w:val="24"/>
          <w:szCs w:val="24"/>
        </w:rPr>
        <w:lastRenderedPageBreak/>
        <w:t xml:space="preserve">Załącznik nr </w:t>
      </w:r>
      <w:r w:rsidR="000D3879" w:rsidRPr="000B622C">
        <w:rPr>
          <w:rFonts w:asciiTheme="minorHAnsi" w:hAnsiTheme="minorHAnsi" w:cstheme="minorHAnsi"/>
          <w:b/>
          <w:color w:val="000000"/>
          <w:kern w:val="2"/>
          <w:sz w:val="24"/>
          <w:szCs w:val="24"/>
        </w:rPr>
        <w:t>6</w:t>
      </w:r>
      <w:r w:rsidRPr="000B622C">
        <w:rPr>
          <w:rFonts w:asciiTheme="minorHAnsi" w:hAnsiTheme="minorHAnsi" w:cstheme="minorHAnsi"/>
          <w:b/>
          <w:color w:val="000000"/>
          <w:kern w:val="2"/>
          <w:sz w:val="24"/>
          <w:szCs w:val="24"/>
        </w:rPr>
        <w:t xml:space="preserve"> do SWZ</w:t>
      </w:r>
    </w:p>
    <w:p w14:paraId="31C5EA69" w14:textId="77777777" w:rsidR="00185094" w:rsidRPr="000B622C" w:rsidRDefault="00185094" w:rsidP="000B622C">
      <w:pPr>
        <w:pStyle w:val="Nagwek1"/>
        <w:spacing w:before="0" w:after="0" w:line="360" w:lineRule="auto"/>
        <w:ind w:right="-85"/>
        <w:jc w:val="center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caps/>
          <w:sz w:val="24"/>
          <w:szCs w:val="24"/>
        </w:rPr>
        <w:t xml:space="preserve">Wykaz osób </w:t>
      </w:r>
    </w:p>
    <w:p w14:paraId="10BE919E" w14:textId="77777777" w:rsidR="00185094" w:rsidRPr="000B622C" w:rsidRDefault="00185094" w:rsidP="000B622C">
      <w:pPr>
        <w:pStyle w:val="Nagwek1"/>
        <w:spacing w:before="0" w:after="0" w:line="360" w:lineRule="auto"/>
        <w:ind w:right="-85"/>
        <w:jc w:val="center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caps/>
          <w:sz w:val="24"/>
          <w:szCs w:val="24"/>
        </w:rPr>
        <w:t>SKIEROWANYCH DO REALIZACJI ZAMÓWIENIA</w:t>
      </w:r>
    </w:p>
    <w:p w14:paraId="6551C506" w14:textId="5C07BE1C" w:rsidR="00185094" w:rsidRDefault="00185094" w:rsidP="00895FC6">
      <w:pPr>
        <w:pStyle w:val="Nagwek1"/>
        <w:spacing w:before="0" w:after="0" w:line="360" w:lineRule="auto"/>
        <w:ind w:right="-85"/>
        <w:jc w:val="left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b w:val="0"/>
          <w:sz w:val="24"/>
          <w:szCs w:val="24"/>
        </w:rPr>
        <w:t xml:space="preserve">Składając ofertę w przetargu nieograniczonym pn. </w:t>
      </w:r>
      <w:r w:rsidR="00953B18" w:rsidRPr="000B622C">
        <w:rPr>
          <w:rFonts w:asciiTheme="minorHAnsi" w:hAnsiTheme="minorHAnsi" w:cstheme="minorHAnsi"/>
          <w:sz w:val="24"/>
          <w:szCs w:val="24"/>
        </w:rPr>
        <w:t xml:space="preserve">„Świadczenie na rzecz Zamawiającego usługi kompleksowej opieki nad portalami Muzeum POLIN (portal Muzeum Polin, Polscy Sprawiedliwi, Wirtualny Sztetl), obejmującej: serwis, rozwój, migrację”, </w:t>
      </w:r>
      <w:r w:rsidRPr="000B622C">
        <w:rPr>
          <w:rFonts w:asciiTheme="minorHAnsi" w:hAnsiTheme="minorHAnsi" w:cstheme="minorHAnsi"/>
          <w:b w:val="0"/>
          <w:sz w:val="24"/>
          <w:szCs w:val="24"/>
        </w:rPr>
        <w:t xml:space="preserve">zgodnie z opisem zawartym w </w:t>
      </w:r>
      <w:r w:rsidR="00895FC6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0B622C">
        <w:rPr>
          <w:rFonts w:asciiTheme="minorHAnsi" w:hAnsiTheme="minorHAnsi" w:cstheme="minorHAnsi"/>
          <w:sz w:val="24"/>
          <w:szCs w:val="24"/>
        </w:rPr>
        <w:t>Rozdziale VII ust. 2 pkt 4</w:t>
      </w:r>
      <w:r w:rsidR="00F3615B">
        <w:rPr>
          <w:rFonts w:asciiTheme="minorHAnsi" w:hAnsiTheme="minorHAnsi" w:cstheme="minorHAnsi"/>
          <w:sz w:val="24"/>
          <w:szCs w:val="24"/>
        </w:rPr>
        <w:t>)</w:t>
      </w:r>
      <w:r w:rsidRPr="000B622C">
        <w:rPr>
          <w:rFonts w:asciiTheme="minorHAnsi" w:hAnsiTheme="minorHAnsi" w:cstheme="minorHAnsi"/>
          <w:sz w:val="24"/>
          <w:szCs w:val="24"/>
        </w:rPr>
        <w:t xml:space="preserve"> lit. </w:t>
      </w:r>
      <w:r w:rsidR="00D20C53" w:rsidRPr="000B622C">
        <w:rPr>
          <w:rFonts w:asciiTheme="minorHAnsi" w:hAnsiTheme="minorHAnsi" w:cstheme="minorHAnsi"/>
          <w:sz w:val="24"/>
          <w:szCs w:val="24"/>
        </w:rPr>
        <w:t>b</w:t>
      </w:r>
      <w:r w:rsidR="00F3615B">
        <w:rPr>
          <w:rFonts w:asciiTheme="minorHAnsi" w:hAnsiTheme="minorHAnsi" w:cstheme="minorHAnsi"/>
          <w:sz w:val="24"/>
          <w:szCs w:val="24"/>
        </w:rPr>
        <w:t>)</w:t>
      </w:r>
      <w:r w:rsidRPr="000B622C">
        <w:rPr>
          <w:rFonts w:asciiTheme="minorHAnsi" w:hAnsiTheme="minorHAnsi" w:cstheme="minorHAnsi"/>
          <w:sz w:val="24"/>
          <w:szCs w:val="24"/>
        </w:rPr>
        <w:t xml:space="preserve"> SWZ</w:t>
      </w:r>
      <w:r w:rsidR="00895FC6">
        <w:rPr>
          <w:rFonts w:asciiTheme="minorHAnsi" w:hAnsiTheme="minorHAnsi" w:cstheme="minorHAnsi"/>
          <w:sz w:val="24"/>
          <w:szCs w:val="24"/>
        </w:rPr>
        <w:t>.</w:t>
      </w:r>
    </w:p>
    <w:p w14:paraId="44B044A9" w14:textId="77777777" w:rsidR="00895FC6" w:rsidRPr="00895FC6" w:rsidRDefault="00895FC6" w:rsidP="00895FC6"/>
    <w:tbl>
      <w:tblPr>
        <w:tblW w:w="9998" w:type="dxa"/>
        <w:tblInd w:w="-469" w:type="dxa"/>
        <w:tblLayout w:type="fixed"/>
        <w:tblLook w:val="0000" w:firstRow="0" w:lastRow="0" w:firstColumn="0" w:lastColumn="0" w:noHBand="0" w:noVBand="0"/>
      </w:tblPr>
      <w:tblGrid>
        <w:gridCol w:w="1071"/>
        <w:gridCol w:w="1573"/>
        <w:gridCol w:w="2393"/>
        <w:gridCol w:w="2567"/>
        <w:gridCol w:w="2394"/>
      </w:tblGrid>
      <w:tr w:rsidR="00185094" w:rsidRPr="000B622C" w14:paraId="3E454677" w14:textId="77777777" w:rsidTr="00895FC6">
        <w:trPr>
          <w:trHeight w:val="1269"/>
        </w:trPr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00724A" w14:textId="77777777" w:rsidR="00185094" w:rsidRPr="000B622C" w:rsidRDefault="00185094" w:rsidP="000B622C">
            <w:pPr>
              <w:spacing w:after="0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b/>
                <w:kern w:val="2"/>
                <w:sz w:val="24"/>
                <w:szCs w:val="24"/>
              </w:rPr>
              <w:t>Lp.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2D4511" w14:textId="77777777" w:rsidR="00185094" w:rsidRPr="000B622C" w:rsidRDefault="00185094" w:rsidP="000B622C">
            <w:pPr>
              <w:spacing w:after="0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b/>
                <w:kern w:val="2"/>
                <w:sz w:val="24"/>
                <w:szCs w:val="24"/>
              </w:rPr>
              <w:t>Imię i nazwisko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BF8242" w14:textId="77777777" w:rsidR="00185094" w:rsidRPr="000B622C" w:rsidRDefault="00185094" w:rsidP="000B622C">
            <w:pPr>
              <w:spacing w:after="0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b/>
                <w:kern w:val="2"/>
                <w:sz w:val="24"/>
                <w:szCs w:val="24"/>
              </w:rPr>
              <w:t>Informacje na temat posiadanego doświadczenia (zgodnie z warunkami opisanymi w Rozdziale VII SWZ)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F0456C" w14:textId="77777777" w:rsidR="00BA1BEA" w:rsidRPr="000B622C" w:rsidRDefault="00185094" w:rsidP="000B622C">
            <w:pPr>
              <w:spacing w:after="0" w:line="360" w:lineRule="auto"/>
              <w:rPr>
                <w:rFonts w:asciiTheme="minorHAnsi" w:hAnsiTheme="minorHAnsi" w:cstheme="minorHAnsi"/>
                <w:b/>
                <w:kern w:val="2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b/>
                <w:kern w:val="2"/>
                <w:sz w:val="24"/>
                <w:szCs w:val="24"/>
              </w:rPr>
              <w:t>Zakres czynności wykonywanych w związku z realizacją zamówienia</w:t>
            </w:r>
          </w:p>
          <w:p w14:paraId="1689897F" w14:textId="33B1749A" w:rsidR="00075877" w:rsidRPr="000B622C" w:rsidRDefault="006E52B1" w:rsidP="000B622C">
            <w:pPr>
              <w:spacing w:after="0" w:line="360" w:lineRule="auto"/>
              <w:rPr>
                <w:rFonts w:asciiTheme="minorHAnsi" w:hAnsiTheme="minorHAnsi" w:cstheme="minorHAnsi"/>
                <w:b/>
                <w:i/>
                <w:iCs/>
                <w:kern w:val="2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b/>
                <w:i/>
                <w:iCs/>
                <w:kern w:val="2"/>
                <w:sz w:val="24"/>
                <w:szCs w:val="24"/>
              </w:rPr>
              <w:t xml:space="preserve"> (</w:t>
            </w:r>
            <w:r w:rsidR="00BA1BEA" w:rsidRPr="000B622C">
              <w:rPr>
                <w:rFonts w:asciiTheme="minorHAnsi" w:hAnsiTheme="minorHAnsi" w:cstheme="minorHAnsi"/>
                <w:b/>
                <w:i/>
                <w:iCs/>
                <w:kern w:val="2"/>
                <w:sz w:val="24"/>
                <w:szCs w:val="24"/>
              </w:rPr>
              <w:t>-</w:t>
            </w:r>
            <w:r w:rsidR="00075877" w:rsidRPr="000B622C">
              <w:rPr>
                <w:rFonts w:asciiTheme="minorHAnsi" w:hAnsiTheme="minorHAnsi" w:cstheme="minorHAnsi"/>
                <w:b/>
                <w:i/>
                <w:iCs/>
                <w:kern w:val="2"/>
                <w:sz w:val="24"/>
                <w:szCs w:val="24"/>
              </w:rPr>
              <w:t xml:space="preserve"> </w:t>
            </w:r>
            <w:r w:rsidR="00662CF5" w:rsidRPr="000B622C">
              <w:rPr>
                <w:rFonts w:asciiTheme="minorHAnsi" w:hAnsiTheme="minorHAnsi" w:cstheme="minorHAnsi"/>
                <w:b/>
                <w:i/>
                <w:iCs/>
                <w:kern w:val="2"/>
                <w:sz w:val="24"/>
                <w:szCs w:val="24"/>
              </w:rPr>
              <w:t>Programista</w:t>
            </w:r>
          </w:p>
          <w:p w14:paraId="661914E8" w14:textId="77777777" w:rsidR="00075877" w:rsidRPr="000B622C" w:rsidRDefault="00075877" w:rsidP="000B622C">
            <w:pPr>
              <w:spacing w:after="0" w:line="360" w:lineRule="auto"/>
              <w:rPr>
                <w:rFonts w:asciiTheme="minorHAnsi" w:hAnsiTheme="minorHAnsi" w:cstheme="minorHAnsi"/>
                <w:b/>
                <w:i/>
                <w:iCs/>
                <w:kern w:val="2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b/>
                <w:i/>
                <w:iCs/>
                <w:kern w:val="2"/>
                <w:sz w:val="24"/>
                <w:szCs w:val="24"/>
              </w:rPr>
              <w:t xml:space="preserve">- </w:t>
            </w:r>
            <w:r w:rsidR="00662CF5" w:rsidRPr="000B622C">
              <w:rPr>
                <w:rFonts w:asciiTheme="minorHAnsi" w:hAnsiTheme="minorHAnsi" w:cstheme="minorHAnsi"/>
                <w:b/>
                <w:i/>
                <w:iCs/>
                <w:kern w:val="2"/>
                <w:sz w:val="24"/>
                <w:szCs w:val="24"/>
              </w:rPr>
              <w:t>Projektant UX/UI</w:t>
            </w:r>
          </w:p>
          <w:p w14:paraId="06F0A38E" w14:textId="77777777" w:rsidR="00075877" w:rsidRPr="000B622C" w:rsidRDefault="00075877" w:rsidP="000B622C">
            <w:pPr>
              <w:spacing w:after="0" w:line="360" w:lineRule="auto"/>
              <w:rPr>
                <w:rFonts w:asciiTheme="minorHAnsi" w:hAnsiTheme="minorHAnsi" w:cstheme="minorHAnsi"/>
                <w:b/>
                <w:i/>
                <w:iCs/>
                <w:kern w:val="2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b/>
                <w:i/>
                <w:iCs/>
                <w:kern w:val="2"/>
                <w:sz w:val="24"/>
                <w:szCs w:val="24"/>
              </w:rPr>
              <w:t xml:space="preserve">- </w:t>
            </w:r>
            <w:r w:rsidR="00662CF5" w:rsidRPr="000B622C">
              <w:rPr>
                <w:rFonts w:asciiTheme="minorHAnsi" w:hAnsiTheme="minorHAnsi" w:cstheme="minorHAnsi"/>
                <w:b/>
                <w:i/>
                <w:iCs/>
                <w:kern w:val="2"/>
                <w:sz w:val="24"/>
                <w:szCs w:val="24"/>
              </w:rPr>
              <w:t xml:space="preserve"> </w:t>
            </w:r>
            <w:r w:rsidR="00BA1BEA" w:rsidRPr="000B622C">
              <w:rPr>
                <w:rFonts w:asciiTheme="minorHAnsi" w:hAnsiTheme="minorHAnsi" w:cstheme="minorHAnsi"/>
                <w:b/>
                <w:i/>
                <w:iCs/>
                <w:kern w:val="2"/>
                <w:sz w:val="24"/>
                <w:szCs w:val="24"/>
              </w:rPr>
              <w:t>Grafik</w:t>
            </w:r>
          </w:p>
          <w:p w14:paraId="11F4D2BB" w14:textId="39E4E201" w:rsidR="00185094" w:rsidRPr="000B622C" w:rsidRDefault="00075877" w:rsidP="000B622C">
            <w:pPr>
              <w:spacing w:after="0" w:line="360" w:lineRule="auto"/>
              <w:rPr>
                <w:rFonts w:asciiTheme="minorHAnsi" w:hAnsiTheme="minorHAnsi" w:cstheme="minorHAnsi"/>
                <w:b/>
                <w:kern w:val="2"/>
                <w:sz w:val="24"/>
                <w:szCs w:val="24"/>
                <w:highlight w:val="yellow"/>
              </w:rPr>
            </w:pPr>
            <w:r w:rsidRPr="000B622C">
              <w:rPr>
                <w:rFonts w:asciiTheme="minorHAnsi" w:hAnsiTheme="minorHAnsi" w:cstheme="minorHAnsi"/>
                <w:b/>
                <w:i/>
                <w:iCs/>
                <w:kern w:val="2"/>
                <w:sz w:val="24"/>
                <w:szCs w:val="24"/>
              </w:rPr>
              <w:t xml:space="preserve">- </w:t>
            </w:r>
            <w:r w:rsidR="00BA1BEA" w:rsidRPr="000B622C">
              <w:rPr>
                <w:rFonts w:asciiTheme="minorHAnsi" w:hAnsiTheme="minorHAnsi" w:cstheme="minorHAnsi"/>
                <w:b/>
                <w:i/>
                <w:iCs/>
                <w:kern w:val="2"/>
                <w:sz w:val="24"/>
                <w:szCs w:val="24"/>
              </w:rPr>
              <w:t>Konsultant/Analityk</w:t>
            </w:r>
            <w:r w:rsidR="006E52B1" w:rsidRPr="000B622C">
              <w:rPr>
                <w:rFonts w:asciiTheme="minorHAnsi" w:hAnsiTheme="minorHAnsi" w:cstheme="minorHAnsi"/>
                <w:b/>
                <w:i/>
                <w:iCs/>
                <w:kern w:val="2"/>
                <w:sz w:val="24"/>
                <w:szCs w:val="24"/>
              </w:rPr>
              <w:t>)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4FE9C" w14:textId="77777777" w:rsidR="00185094" w:rsidRPr="000B622C" w:rsidRDefault="00185094" w:rsidP="000B622C">
            <w:pPr>
              <w:spacing w:after="0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b/>
                <w:kern w:val="2"/>
                <w:sz w:val="24"/>
                <w:szCs w:val="24"/>
              </w:rPr>
              <w:t xml:space="preserve">Podstawa do dysponowania </w:t>
            </w:r>
          </w:p>
          <w:p w14:paraId="09E8AD19" w14:textId="77777777" w:rsidR="00185094" w:rsidRPr="000B622C" w:rsidRDefault="00185094" w:rsidP="000B622C">
            <w:pPr>
              <w:spacing w:after="0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b/>
                <w:kern w:val="2"/>
                <w:sz w:val="24"/>
                <w:szCs w:val="24"/>
              </w:rPr>
              <w:t>osobą</w:t>
            </w:r>
          </w:p>
        </w:tc>
      </w:tr>
      <w:tr w:rsidR="00185094" w:rsidRPr="000B622C" w14:paraId="50348B24" w14:textId="77777777" w:rsidTr="00895FC6">
        <w:trPr>
          <w:trHeight w:val="445"/>
        </w:trPr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D076B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kern w:val="2"/>
                <w:sz w:val="24"/>
                <w:szCs w:val="24"/>
              </w:rPr>
              <w:t>1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025296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271F9B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F4695B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7A9F0D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</w:tr>
      <w:tr w:rsidR="00185094" w:rsidRPr="000B622C" w14:paraId="2DA1C445" w14:textId="77777777" w:rsidTr="00895FC6">
        <w:trPr>
          <w:trHeight w:val="445"/>
        </w:trPr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AC09E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kern w:val="2"/>
                <w:sz w:val="24"/>
                <w:szCs w:val="24"/>
              </w:rPr>
              <w:t>2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4C2D64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760D73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EED07D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C131D7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</w:tr>
      <w:tr w:rsidR="00185094" w:rsidRPr="000B622C" w14:paraId="28A536E5" w14:textId="77777777" w:rsidTr="00895FC6">
        <w:trPr>
          <w:trHeight w:val="445"/>
        </w:trPr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369A1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kern w:val="2"/>
                <w:sz w:val="24"/>
                <w:szCs w:val="24"/>
              </w:rPr>
              <w:t>3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2801CE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DA1E25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C330E8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38085A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</w:tr>
      <w:tr w:rsidR="00185094" w:rsidRPr="000B622C" w14:paraId="05ADE3E0" w14:textId="77777777" w:rsidTr="00895FC6">
        <w:trPr>
          <w:trHeight w:val="445"/>
        </w:trPr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37ACA1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kern w:val="2"/>
                <w:sz w:val="24"/>
                <w:szCs w:val="24"/>
              </w:rPr>
              <w:t>4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E69A98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C58798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EFABE9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2CD61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</w:tr>
      <w:tr w:rsidR="00185094" w:rsidRPr="000B622C" w14:paraId="46BC2677" w14:textId="77777777" w:rsidTr="00895FC6">
        <w:trPr>
          <w:trHeight w:val="445"/>
        </w:trPr>
        <w:tc>
          <w:tcPr>
            <w:tcW w:w="10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0BAF7C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kern w:val="2"/>
                <w:sz w:val="24"/>
                <w:szCs w:val="24"/>
              </w:rPr>
              <w:t>5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82136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EBD27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  <w:tc>
          <w:tcPr>
            <w:tcW w:w="2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AB6545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  <w:tc>
          <w:tcPr>
            <w:tcW w:w="2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58FBAE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</w:tr>
      <w:tr w:rsidR="00185094" w:rsidRPr="000B622C" w14:paraId="2E01AAFC" w14:textId="77777777" w:rsidTr="00895FC6">
        <w:trPr>
          <w:trHeight w:val="445"/>
        </w:trPr>
        <w:tc>
          <w:tcPr>
            <w:tcW w:w="10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1C7E6B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kern w:val="2"/>
                <w:sz w:val="24"/>
                <w:szCs w:val="24"/>
              </w:rPr>
              <w:t>6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2AAAE2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EA7C0A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  <w:tc>
          <w:tcPr>
            <w:tcW w:w="2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A56099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  <w:tc>
          <w:tcPr>
            <w:tcW w:w="2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77CD09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</w:tr>
      <w:tr w:rsidR="00185094" w:rsidRPr="000B622C" w14:paraId="0A2854AB" w14:textId="77777777" w:rsidTr="00895FC6">
        <w:trPr>
          <w:trHeight w:val="445"/>
        </w:trPr>
        <w:tc>
          <w:tcPr>
            <w:tcW w:w="10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961C9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kern w:val="2"/>
                <w:sz w:val="24"/>
                <w:szCs w:val="24"/>
              </w:rPr>
              <w:t>7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F92680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46C51C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  <w:tc>
          <w:tcPr>
            <w:tcW w:w="2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047706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  <w:tc>
          <w:tcPr>
            <w:tcW w:w="2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56EF55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</w:tr>
      <w:tr w:rsidR="00185094" w:rsidRPr="000B622C" w14:paraId="727BEFCF" w14:textId="77777777" w:rsidTr="00895FC6">
        <w:trPr>
          <w:trHeight w:val="445"/>
        </w:trPr>
        <w:tc>
          <w:tcPr>
            <w:tcW w:w="10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44CDDB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kern w:val="2"/>
                <w:sz w:val="24"/>
                <w:szCs w:val="24"/>
              </w:rPr>
              <w:t>8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9A2B12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730338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  <w:tc>
          <w:tcPr>
            <w:tcW w:w="2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4F3F3B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  <w:tc>
          <w:tcPr>
            <w:tcW w:w="2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3983A4" w14:textId="77777777" w:rsidR="00185094" w:rsidRPr="000B622C" w:rsidRDefault="00185094" w:rsidP="000B622C">
            <w:pPr>
              <w:snapToGrid w:val="0"/>
              <w:spacing w:after="0" w:line="360" w:lineRule="auto"/>
              <w:rPr>
                <w:rFonts w:asciiTheme="minorHAnsi" w:hAnsiTheme="minorHAnsi" w:cstheme="minorHAnsi"/>
                <w:kern w:val="2"/>
                <w:sz w:val="24"/>
                <w:szCs w:val="24"/>
              </w:rPr>
            </w:pPr>
          </w:p>
        </w:tc>
      </w:tr>
    </w:tbl>
    <w:p w14:paraId="17ABD21C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35A84407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……........................... dn. .....................…</w:t>
      </w:r>
    </w:p>
    <w:p w14:paraId="1346A1CE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.................................................................................…</w:t>
      </w:r>
    </w:p>
    <w:p w14:paraId="17BA0679" w14:textId="77777777" w:rsidR="00185094" w:rsidRPr="000B622C" w:rsidRDefault="00185094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i/>
          <w:iCs/>
          <w:color w:val="000000"/>
          <w:kern w:val="2"/>
          <w:sz w:val="24"/>
          <w:szCs w:val="24"/>
        </w:rPr>
        <w:t xml:space="preserve">(data, imię i nazwisko oraz podpis </w:t>
      </w:r>
      <w:r w:rsidRPr="000B622C">
        <w:rPr>
          <w:rFonts w:asciiTheme="minorHAnsi" w:hAnsiTheme="minorHAnsi" w:cstheme="minorHAnsi"/>
          <w:i/>
          <w:color w:val="000000"/>
          <w:kern w:val="2"/>
          <w:sz w:val="24"/>
          <w:szCs w:val="24"/>
        </w:rPr>
        <w:t>upoważnionego przedstawiciela Wykonawcy)</w:t>
      </w:r>
    </w:p>
    <w:p w14:paraId="569710FE" w14:textId="77777777" w:rsidR="00185094" w:rsidRPr="000B622C" w:rsidRDefault="00185094" w:rsidP="000B622C">
      <w:pPr>
        <w:spacing w:after="0" w:line="360" w:lineRule="auto"/>
        <w:jc w:val="right"/>
        <w:rPr>
          <w:rFonts w:asciiTheme="minorHAnsi" w:hAnsiTheme="minorHAnsi" w:cstheme="minorHAnsi"/>
          <w:sz w:val="24"/>
          <w:szCs w:val="24"/>
        </w:rPr>
      </w:pPr>
    </w:p>
    <w:p w14:paraId="55BF34C4" w14:textId="0DD38508" w:rsidR="00B53EE3" w:rsidRPr="000B622C" w:rsidRDefault="00B53EE3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06A3294D" w14:textId="3C741496" w:rsidR="00075877" w:rsidRPr="000B622C" w:rsidRDefault="00075877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482C1BBA" w14:textId="77777777" w:rsidR="00550C9D" w:rsidRPr="000B622C" w:rsidRDefault="00550C9D" w:rsidP="000B622C">
      <w:pPr>
        <w:spacing w:after="0" w:line="360" w:lineRule="auto"/>
        <w:jc w:val="right"/>
        <w:rPr>
          <w:rFonts w:asciiTheme="minorHAnsi" w:hAnsiTheme="minorHAnsi" w:cstheme="minorHAnsi"/>
          <w:color w:val="000000"/>
          <w:sz w:val="24"/>
          <w:szCs w:val="24"/>
        </w:rPr>
      </w:pPr>
      <w:r w:rsidRPr="000B622C">
        <w:rPr>
          <w:rFonts w:asciiTheme="minorHAnsi" w:hAnsiTheme="minorHAnsi" w:cstheme="minorHAnsi"/>
          <w:b/>
          <w:color w:val="000000"/>
          <w:sz w:val="24"/>
          <w:szCs w:val="24"/>
        </w:rPr>
        <w:t>Załącznik nr 8 do SWZ</w:t>
      </w:r>
    </w:p>
    <w:p w14:paraId="5F3096CB" w14:textId="77777777" w:rsidR="00550C9D" w:rsidRPr="000B622C" w:rsidRDefault="00550C9D" w:rsidP="000B622C">
      <w:pPr>
        <w:spacing w:after="0" w:line="360" w:lineRule="auto"/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6615DCFC" w14:textId="77777777" w:rsidR="00550C9D" w:rsidRPr="000B622C" w:rsidRDefault="00550C9D" w:rsidP="000B622C">
      <w:pPr>
        <w:autoSpaceDE w:val="0"/>
        <w:spacing w:after="0" w:line="360" w:lineRule="auto"/>
        <w:ind w:right="-408"/>
        <w:jc w:val="center"/>
        <w:rPr>
          <w:rFonts w:asciiTheme="minorHAnsi" w:hAnsiTheme="minorHAnsi" w:cstheme="minorHAnsi"/>
          <w:b/>
          <w:color w:val="000000"/>
          <w:kern w:val="2"/>
          <w:sz w:val="24"/>
          <w:szCs w:val="24"/>
        </w:rPr>
      </w:pPr>
      <w:r w:rsidRPr="000B622C">
        <w:rPr>
          <w:rFonts w:asciiTheme="minorHAnsi" w:hAnsiTheme="minorHAnsi" w:cstheme="minorHAnsi"/>
          <w:b/>
          <w:color w:val="000000"/>
          <w:kern w:val="2"/>
          <w:sz w:val="24"/>
          <w:szCs w:val="24"/>
        </w:rPr>
        <w:t>OŚWIADCZENIE WYKONAWCÓW</w:t>
      </w:r>
    </w:p>
    <w:p w14:paraId="6FCB9752" w14:textId="77777777" w:rsidR="00550C9D" w:rsidRPr="000B622C" w:rsidRDefault="00550C9D" w:rsidP="000B622C">
      <w:pPr>
        <w:autoSpaceDE w:val="0"/>
        <w:spacing w:after="0" w:line="360" w:lineRule="auto"/>
        <w:ind w:right="-408"/>
        <w:jc w:val="center"/>
        <w:rPr>
          <w:rFonts w:asciiTheme="minorHAnsi" w:hAnsiTheme="minorHAnsi" w:cstheme="minorHAnsi"/>
          <w:b/>
          <w:color w:val="000000"/>
          <w:kern w:val="2"/>
          <w:sz w:val="24"/>
          <w:szCs w:val="24"/>
        </w:rPr>
      </w:pPr>
      <w:r w:rsidRPr="000B622C">
        <w:rPr>
          <w:rFonts w:asciiTheme="minorHAnsi" w:hAnsiTheme="minorHAnsi" w:cstheme="minorHAnsi"/>
          <w:b/>
          <w:color w:val="000000"/>
          <w:kern w:val="2"/>
          <w:sz w:val="24"/>
          <w:szCs w:val="24"/>
        </w:rPr>
        <w:t>WSPÓLNIE UBIEGAJĄCYCH SIĘ O UDZIELENIE ZAMÓWIENIA</w:t>
      </w:r>
    </w:p>
    <w:p w14:paraId="70791494" w14:textId="5D98DD50" w:rsidR="00550C9D" w:rsidRPr="000B622C" w:rsidRDefault="00550C9D" w:rsidP="000B622C">
      <w:pPr>
        <w:autoSpaceDE w:val="0"/>
        <w:spacing w:after="0" w:line="360" w:lineRule="auto"/>
        <w:ind w:right="-408"/>
        <w:jc w:val="center"/>
        <w:rPr>
          <w:rFonts w:asciiTheme="minorHAnsi" w:hAnsiTheme="minorHAnsi" w:cstheme="minorHAnsi"/>
          <w:b/>
          <w:color w:val="000000"/>
          <w:kern w:val="2"/>
          <w:sz w:val="24"/>
          <w:szCs w:val="24"/>
        </w:rPr>
      </w:pPr>
      <w:r w:rsidRPr="000B622C">
        <w:rPr>
          <w:rFonts w:asciiTheme="minorHAnsi" w:hAnsiTheme="minorHAnsi" w:cstheme="minorHAnsi"/>
          <w:b/>
          <w:color w:val="000000"/>
          <w:kern w:val="2"/>
          <w:sz w:val="24"/>
          <w:szCs w:val="24"/>
        </w:rPr>
        <w:t xml:space="preserve">Oświadczenie </w:t>
      </w:r>
      <w:r w:rsidR="00A95EBB" w:rsidRPr="000B622C">
        <w:rPr>
          <w:rFonts w:asciiTheme="minorHAnsi" w:hAnsiTheme="minorHAnsi" w:cstheme="minorHAnsi"/>
          <w:b/>
          <w:color w:val="000000"/>
          <w:kern w:val="2"/>
          <w:sz w:val="24"/>
          <w:szCs w:val="24"/>
        </w:rPr>
        <w:t>na podstawie</w:t>
      </w:r>
      <w:r w:rsidRPr="000B622C">
        <w:rPr>
          <w:rFonts w:asciiTheme="minorHAnsi" w:hAnsiTheme="minorHAnsi" w:cstheme="minorHAnsi"/>
          <w:b/>
          <w:color w:val="000000"/>
          <w:kern w:val="2"/>
          <w:sz w:val="24"/>
          <w:szCs w:val="24"/>
        </w:rPr>
        <w:t xml:space="preserve"> art. 117 ust. 4 Ustawy</w:t>
      </w:r>
    </w:p>
    <w:p w14:paraId="70177244" w14:textId="77777777" w:rsidR="00550C9D" w:rsidRPr="000B622C" w:rsidRDefault="00550C9D" w:rsidP="000B622C">
      <w:pPr>
        <w:autoSpaceDE w:val="0"/>
        <w:spacing w:after="0" w:line="360" w:lineRule="auto"/>
        <w:ind w:right="-408"/>
        <w:jc w:val="center"/>
        <w:rPr>
          <w:rFonts w:asciiTheme="minorHAnsi" w:hAnsiTheme="minorHAnsi" w:cstheme="minorHAnsi"/>
          <w:b/>
          <w:color w:val="000000"/>
          <w:kern w:val="2"/>
          <w:sz w:val="24"/>
          <w:szCs w:val="24"/>
        </w:rPr>
      </w:pPr>
    </w:p>
    <w:p w14:paraId="4E878853" w14:textId="77777777" w:rsidR="00550C9D" w:rsidRPr="000B622C" w:rsidRDefault="00550C9D" w:rsidP="000B622C">
      <w:pPr>
        <w:spacing w:after="0" w:line="360" w:lineRule="auto"/>
        <w:ind w:right="-283"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  <w:u w:val="single"/>
        </w:rPr>
      </w:pPr>
      <w:r w:rsidRPr="000B622C">
        <w:rPr>
          <w:rFonts w:asciiTheme="minorHAnsi" w:hAnsiTheme="minorHAnsi" w:cstheme="minorHAnsi"/>
          <w:b/>
          <w:bCs/>
          <w:color w:val="000000"/>
          <w:sz w:val="24"/>
          <w:szCs w:val="24"/>
          <w:u w:val="single"/>
        </w:rPr>
        <w:t xml:space="preserve">UWAGA: Poniższe oświadczenie wypełniającą tylko wykonawcy wspólnie ubiegający </w:t>
      </w:r>
      <w:r w:rsidRPr="000B622C">
        <w:rPr>
          <w:rFonts w:asciiTheme="minorHAnsi" w:hAnsiTheme="minorHAnsi" w:cstheme="minorHAnsi"/>
          <w:b/>
          <w:bCs/>
          <w:color w:val="000000"/>
          <w:sz w:val="24"/>
          <w:szCs w:val="24"/>
          <w:u w:val="single"/>
        </w:rPr>
        <w:br/>
        <w:t xml:space="preserve">się o udzielenie zamówienia np. wspólnicy spółki cywilnej oraz konsorcja </w:t>
      </w:r>
    </w:p>
    <w:p w14:paraId="4085A81A" w14:textId="77777777" w:rsidR="00550C9D" w:rsidRPr="000B622C" w:rsidRDefault="00550C9D" w:rsidP="000B622C">
      <w:pPr>
        <w:spacing w:after="0" w:line="360" w:lineRule="auto"/>
        <w:ind w:right="-284"/>
        <w:jc w:val="both"/>
        <w:rPr>
          <w:rFonts w:asciiTheme="minorHAnsi" w:hAnsiTheme="minorHAnsi" w:cstheme="minorHAnsi"/>
          <w:color w:val="000000"/>
          <w:kern w:val="2"/>
          <w:sz w:val="24"/>
          <w:szCs w:val="24"/>
        </w:rPr>
      </w:pPr>
    </w:p>
    <w:p w14:paraId="628EC004" w14:textId="77777777" w:rsidR="00550C9D" w:rsidRPr="000B622C" w:rsidRDefault="00550C9D" w:rsidP="000B622C">
      <w:pPr>
        <w:tabs>
          <w:tab w:val="left" w:pos="1515"/>
        </w:tabs>
        <w:spacing w:after="0" w:line="36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0B622C">
        <w:rPr>
          <w:rFonts w:asciiTheme="minorHAnsi" w:hAnsiTheme="minorHAnsi" w:cstheme="minorHAnsi"/>
          <w:color w:val="000000"/>
          <w:kern w:val="2"/>
          <w:sz w:val="24"/>
          <w:szCs w:val="24"/>
        </w:rPr>
        <w:t xml:space="preserve">Składając ofertę w postępowaniu o udzielenie zamówienia publicznego prowadzonym </w:t>
      </w:r>
      <w:r w:rsidRPr="000B622C">
        <w:rPr>
          <w:rFonts w:asciiTheme="minorHAnsi" w:hAnsiTheme="minorHAnsi" w:cstheme="minorHAnsi"/>
          <w:color w:val="000000"/>
          <w:kern w:val="2"/>
          <w:sz w:val="24"/>
          <w:szCs w:val="24"/>
        </w:rPr>
        <w:br/>
        <w:t>w trybie przetargu nieograniczonego pod nazwą:</w:t>
      </w:r>
      <w:r w:rsidRPr="000B622C">
        <w:rPr>
          <w:rFonts w:asciiTheme="minorHAnsi" w:hAnsiTheme="minorHAnsi" w:cstheme="minorHAnsi"/>
          <w:b/>
          <w:bCs/>
          <w:color w:val="000000"/>
          <w:kern w:val="2"/>
          <w:sz w:val="24"/>
          <w:szCs w:val="24"/>
        </w:rPr>
        <w:t xml:space="preserve"> </w:t>
      </w:r>
      <w:r w:rsidRPr="000B622C">
        <w:rPr>
          <w:rFonts w:asciiTheme="minorHAnsi" w:hAnsiTheme="minorHAnsi" w:cstheme="minorHAnsi"/>
          <w:b/>
          <w:bCs/>
          <w:sz w:val="24"/>
          <w:szCs w:val="24"/>
        </w:rPr>
        <w:t>„Świadczenie na rzecz Zamawiającego usługi kompleksowej opieki nad portalami Muzeum POLIN (portal Muzeum Polin, Polscy Sprawiedliwi, Wirtualny Sztetl), obejmującej: serwis, rozwój, migrację”</w:t>
      </w:r>
    </w:p>
    <w:p w14:paraId="196939BD" w14:textId="77777777" w:rsidR="00550C9D" w:rsidRPr="000B622C" w:rsidRDefault="00550C9D" w:rsidP="006D1C3C">
      <w:pPr>
        <w:spacing w:after="0" w:line="360" w:lineRule="auto"/>
        <w:rPr>
          <w:rFonts w:asciiTheme="minorHAnsi" w:hAnsiTheme="minorHAnsi" w:cstheme="minorHAnsi"/>
          <w:b/>
          <w:bCs/>
          <w:color w:val="000000"/>
          <w:kern w:val="2"/>
          <w:sz w:val="24"/>
          <w:szCs w:val="24"/>
        </w:rPr>
      </w:pPr>
      <w:r w:rsidRPr="000B622C" w:rsidDel="002B606F">
        <w:rPr>
          <w:rFonts w:asciiTheme="minorHAnsi" w:hAnsiTheme="minorHAnsi" w:cstheme="minorHAnsi"/>
          <w:b/>
          <w:bCs/>
          <w:color w:val="000000"/>
          <w:kern w:val="2"/>
          <w:sz w:val="24"/>
          <w:szCs w:val="24"/>
        </w:rPr>
        <w:t xml:space="preserve"> </w:t>
      </w:r>
      <w:r w:rsidRPr="000B622C">
        <w:rPr>
          <w:rFonts w:asciiTheme="minorHAnsi" w:hAnsiTheme="minorHAnsi" w:cstheme="minorHAnsi"/>
          <w:color w:val="000000"/>
          <w:kern w:val="2"/>
          <w:sz w:val="24"/>
          <w:szCs w:val="24"/>
        </w:rPr>
        <w:t xml:space="preserve">oświadczam/(y), że w ramach </w:t>
      </w:r>
      <w:r w:rsidRPr="000B622C">
        <w:rPr>
          <w:rFonts w:asciiTheme="minorHAnsi" w:hAnsiTheme="minorHAnsi" w:cstheme="minorHAnsi"/>
          <w:b/>
          <w:bCs/>
          <w:color w:val="000000"/>
          <w:kern w:val="2"/>
          <w:sz w:val="24"/>
          <w:szCs w:val="24"/>
        </w:rPr>
        <w:t>wspólnego ubiegania się o udzielenie zamówienia publicznego: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2693"/>
        <w:gridCol w:w="2688"/>
      </w:tblGrid>
      <w:tr w:rsidR="00550C9D" w:rsidRPr="000B622C" w14:paraId="03C59589" w14:textId="77777777" w:rsidTr="00E80F5D">
        <w:tc>
          <w:tcPr>
            <w:tcW w:w="3681" w:type="dxa"/>
            <w:shd w:val="clear" w:color="auto" w:fill="auto"/>
          </w:tcPr>
          <w:p w14:paraId="74D8CACB" w14:textId="77777777" w:rsidR="00550C9D" w:rsidRPr="000B622C" w:rsidRDefault="00550C9D" w:rsidP="000B622C">
            <w:pPr>
              <w:spacing w:after="0" w:line="360" w:lineRule="auto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3BE8C45C" w14:textId="77777777" w:rsidR="00550C9D" w:rsidRPr="000B622C" w:rsidRDefault="00550C9D" w:rsidP="000B622C">
            <w:pPr>
              <w:spacing w:after="0" w:line="360" w:lineRule="auto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Nazwa/ firma Wykonawców</w:t>
            </w:r>
          </w:p>
        </w:tc>
        <w:tc>
          <w:tcPr>
            <w:tcW w:w="2688" w:type="dxa"/>
            <w:shd w:val="clear" w:color="auto" w:fill="auto"/>
          </w:tcPr>
          <w:p w14:paraId="6BC1C593" w14:textId="77777777" w:rsidR="00550C9D" w:rsidRPr="000B622C" w:rsidRDefault="00550C9D" w:rsidP="000B622C">
            <w:pPr>
              <w:spacing w:after="0" w:line="360" w:lineRule="auto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Adres Wykonawców</w:t>
            </w:r>
          </w:p>
        </w:tc>
      </w:tr>
      <w:tr w:rsidR="00550C9D" w:rsidRPr="000B622C" w14:paraId="00970814" w14:textId="77777777" w:rsidTr="00E80F5D">
        <w:tc>
          <w:tcPr>
            <w:tcW w:w="3681" w:type="dxa"/>
            <w:shd w:val="clear" w:color="auto" w:fill="auto"/>
          </w:tcPr>
          <w:p w14:paraId="4E06696F" w14:textId="77777777" w:rsidR="00550C9D" w:rsidRPr="000B622C" w:rsidRDefault="00550C9D" w:rsidP="000B622C">
            <w:pPr>
              <w:spacing w:after="0" w:line="360" w:lineRule="auto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Wykonawca nr 1</w:t>
            </w:r>
          </w:p>
          <w:p w14:paraId="670797CC" w14:textId="77777777" w:rsidR="00550C9D" w:rsidRPr="000B622C" w:rsidRDefault="00550C9D" w:rsidP="000B622C">
            <w:pPr>
              <w:spacing w:after="0" w:line="360" w:lineRule="auto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Lider konsorcjum ______________</w:t>
            </w:r>
          </w:p>
        </w:tc>
        <w:tc>
          <w:tcPr>
            <w:tcW w:w="2693" w:type="dxa"/>
            <w:shd w:val="clear" w:color="auto" w:fill="auto"/>
          </w:tcPr>
          <w:p w14:paraId="29574A19" w14:textId="77777777" w:rsidR="00550C9D" w:rsidRPr="000B622C" w:rsidRDefault="00550C9D" w:rsidP="000B622C">
            <w:pPr>
              <w:spacing w:after="0" w:line="360" w:lineRule="auto"/>
              <w:jc w:val="right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2688" w:type="dxa"/>
            <w:shd w:val="clear" w:color="auto" w:fill="auto"/>
          </w:tcPr>
          <w:p w14:paraId="14C26485" w14:textId="77777777" w:rsidR="00550C9D" w:rsidRPr="000B622C" w:rsidRDefault="00550C9D" w:rsidP="000B622C">
            <w:pPr>
              <w:spacing w:after="0" w:line="360" w:lineRule="auto"/>
              <w:jc w:val="right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</w:tr>
      <w:tr w:rsidR="00550C9D" w:rsidRPr="000B622C" w14:paraId="4A25A462" w14:textId="77777777" w:rsidTr="00E80F5D">
        <w:tc>
          <w:tcPr>
            <w:tcW w:w="3681" w:type="dxa"/>
            <w:shd w:val="clear" w:color="auto" w:fill="auto"/>
          </w:tcPr>
          <w:p w14:paraId="3D1D9EDD" w14:textId="77777777" w:rsidR="00550C9D" w:rsidRPr="000B622C" w:rsidRDefault="00550C9D" w:rsidP="000B622C">
            <w:pPr>
              <w:spacing w:after="0" w:line="360" w:lineRule="auto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Wykonawca nr 2</w:t>
            </w:r>
          </w:p>
          <w:p w14:paraId="34645596" w14:textId="77777777" w:rsidR="00550C9D" w:rsidRPr="000B622C" w:rsidRDefault="00550C9D" w:rsidP="000B622C">
            <w:pPr>
              <w:spacing w:after="0" w:line="360" w:lineRule="auto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0B622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Konsorcjant___________________</w:t>
            </w:r>
          </w:p>
        </w:tc>
        <w:tc>
          <w:tcPr>
            <w:tcW w:w="2693" w:type="dxa"/>
            <w:shd w:val="clear" w:color="auto" w:fill="auto"/>
          </w:tcPr>
          <w:p w14:paraId="08341D82" w14:textId="77777777" w:rsidR="00550C9D" w:rsidRPr="000B622C" w:rsidRDefault="00550C9D" w:rsidP="000B622C">
            <w:pPr>
              <w:spacing w:after="0" w:line="360" w:lineRule="auto"/>
              <w:jc w:val="right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2688" w:type="dxa"/>
            <w:shd w:val="clear" w:color="auto" w:fill="auto"/>
          </w:tcPr>
          <w:p w14:paraId="525CB8AD" w14:textId="77777777" w:rsidR="00550C9D" w:rsidRPr="000B622C" w:rsidRDefault="00550C9D" w:rsidP="000B622C">
            <w:pPr>
              <w:spacing w:after="0" w:line="360" w:lineRule="auto"/>
              <w:jc w:val="right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</w:tr>
    </w:tbl>
    <w:p w14:paraId="21200DC8" w14:textId="77777777" w:rsidR="00550C9D" w:rsidRPr="000B622C" w:rsidRDefault="00550C9D" w:rsidP="000B622C">
      <w:pPr>
        <w:spacing w:after="0" w:line="360" w:lineRule="auto"/>
        <w:jc w:val="right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65BD84C0" w14:textId="77777777" w:rsidR="00550C9D" w:rsidRPr="006D1C3C" w:rsidRDefault="00550C9D" w:rsidP="00562105">
      <w:pPr>
        <w:numPr>
          <w:ilvl w:val="0"/>
          <w:numId w:val="65"/>
        </w:numPr>
        <w:autoSpaceDE w:val="0"/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eastAsia="Times New Roman" w:hAnsiTheme="minorHAnsi" w:cstheme="minorHAnsi"/>
          <w:b/>
          <w:color w:val="000000"/>
          <w:sz w:val="24"/>
          <w:szCs w:val="24"/>
        </w:rPr>
        <w:t xml:space="preserve">Oświadczam/(y), </w:t>
      </w:r>
      <w:r w:rsidRPr="000B622C">
        <w:rPr>
          <w:rFonts w:asciiTheme="minorHAnsi" w:eastAsia="Times New Roman" w:hAnsiTheme="minorHAnsi" w:cstheme="minorHAnsi"/>
          <w:bCs/>
          <w:color w:val="000000"/>
          <w:sz w:val="24"/>
          <w:szCs w:val="24"/>
        </w:rPr>
        <w:t>że warunek dotyczący</w:t>
      </w:r>
      <w:r w:rsidRPr="000B622C">
        <w:rPr>
          <w:rFonts w:asciiTheme="minorHAnsi" w:eastAsia="Times New Roman" w:hAnsiTheme="minorHAnsi" w:cstheme="minorHAnsi"/>
          <w:b/>
          <w:color w:val="000000"/>
          <w:sz w:val="24"/>
          <w:szCs w:val="24"/>
        </w:rPr>
        <w:t xml:space="preserve"> zdolności technicznej lub zawodowej </w:t>
      </w:r>
      <w:r w:rsidRPr="000B622C">
        <w:rPr>
          <w:rFonts w:asciiTheme="minorHAnsi" w:eastAsia="Times New Roman" w:hAnsiTheme="minorHAnsi" w:cstheme="minorHAnsi"/>
          <w:b/>
          <w:color w:val="000000"/>
          <w:sz w:val="24"/>
          <w:szCs w:val="24"/>
        </w:rPr>
        <w:br/>
        <w:t xml:space="preserve">w zakresie:  </w:t>
      </w:r>
      <w:r w:rsidRPr="000B622C">
        <w:rPr>
          <w:rFonts w:asciiTheme="minorHAnsi" w:hAnsiTheme="minorHAnsi" w:cstheme="minorHAnsi"/>
          <w:color w:val="000000"/>
          <w:sz w:val="24"/>
          <w:szCs w:val="24"/>
          <w:lang w:eastAsia="en-US"/>
        </w:rPr>
        <w:t xml:space="preserve">wykonania w </w:t>
      </w:r>
      <w:r w:rsidRPr="000B622C">
        <w:rPr>
          <w:rFonts w:asciiTheme="minorHAnsi" w:hAnsiTheme="minorHAnsi" w:cstheme="minorHAnsi"/>
          <w:b/>
          <w:bCs/>
          <w:sz w:val="24"/>
          <w:szCs w:val="24"/>
        </w:rPr>
        <w:t xml:space="preserve">okresie ostatnich trzech lat przed upływem terminu składania ofert, a jeżeli okres prowadzenia działalności jest krótszy – w tym okresie, wykonał (w przypadku świadczeń okresowych lub ciągłych – wykonuje) należycie </w:t>
      </w:r>
      <w:r w:rsidRPr="006D1C3C">
        <w:rPr>
          <w:rFonts w:asciiTheme="minorHAnsi" w:hAnsiTheme="minorHAnsi" w:cstheme="minorHAnsi"/>
          <w:sz w:val="24"/>
          <w:szCs w:val="24"/>
        </w:rPr>
        <w:t xml:space="preserve">minimum 3 (słownie: trzy) usługi polegające na świadczeniu serwisu w trybie po 8 godz. przez każdy z 5 dni roboczych tygodnia, polegającego na monitorowaniu całodobowym poprawności działania systemu oraz optymalizacji środowisk, </w:t>
      </w:r>
      <w:r w:rsidRPr="006D1C3C">
        <w:rPr>
          <w:rFonts w:asciiTheme="minorHAnsi" w:hAnsiTheme="minorHAnsi" w:cstheme="minorHAnsi"/>
          <w:sz w:val="24"/>
          <w:szCs w:val="24"/>
        </w:rPr>
        <w:lastRenderedPageBreak/>
        <w:t>zmianach w konfiguracji serwerów i ich dopasowaniu do aktualnych potrzeb portalu internetowego, działającego w oparciu o CMS Drupal, o wartości nie mniejszej niż 20 000 złotych brutto każda;</w:t>
      </w:r>
    </w:p>
    <w:p w14:paraId="329AA473" w14:textId="77777777" w:rsidR="00550C9D" w:rsidRPr="000B622C" w:rsidRDefault="00550C9D" w:rsidP="000B622C">
      <w:pPr>
        <w:suppressAutoHyphens w:val="0"/>
        <w:autoSpaceDE w:val="0"/>
        <w:autoSpaceDN w:val="0"/>
        <w:adjustRightInd w:val="0"/>
        <w:spacing w:after="0" w:line="360" w:lineRule="auto"/>
        <w:ind w:right="-412"/>
        <w:contextualSpacing/>
        <w:jc w:val="both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71A39C6D" w14:textId="77777777" w:rsidR="00550C9D" w:rsidRPr="000B622C" w:rsidRDefault="00550C9D" w:rsidP="000B622C">
      <w:pPr>
        <w:suppressAutoHyphens w:val="0"/>
        <w:autoSpaceDE w:val="0"/>
        <w:spacing w:after="0" w:line="360" w:lineRule="auto"/>
        <w:contextualSpacing/>
        <w:jc w:val="both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0B622C">
        <w:rPr>
          <w:rFonts w:asciiTheme="minorHAnsi" w:hAnsiTheme="minorHAnsi" w:cstheme="minorHAnsi"/>
          <w:bCs/>
          <w:color w:val="000000"/>
          <w:sz w:val="24"/>
          <w:szCs w:val="24"/>
        </w:rPr>
        <w:t>spełnia i zrealizuje Wykonawca____________________________________________</w:t>
      </w:r>
    </w:p>
    <w:p w14:paraId="2CB4FAD5" w14:textId="77777777" w:rsidR="00550C9D" w:rsidRPr="000B622C" w:rsidRDefault="00550C9D" w:rsidP="000B622C">
      <w:pPr>
        <w:spacing w:after="0" w:line="360" w:lineRule="auto"/>
        <w:rPr>
          <w:rFonts w:asciiTheme="minorHAnsi" w:hAnsiTheme="minorHAnsi" w:cstheme="minorHAnsi"/>
          <w:b/>
          <w:i/>
          <w:iCs/>
          <w:color w:val="000000"/>
          <w:sz w:val="24"/>
          <w:szCs w:val="24"/>
        </w:rPr>
      </w:pPr>
      <w:r w:rsidRPr="000B622C">
        <w:rPr>
          <w:rFonts w:asciiTheme="minorHAnsi" w:hAnsiTheme="minorHAnsi" w:cstheme="minorHAnsi"/>
          <w:b/>
          <w:i/>
          <w:iCs/>
          <w:color w:val="000000"/>
          <w:sz w:val="24"/>
          <w:szCs w:val="24"/>
        </w:rPr>
        <w:t>(Proszę wpisać, wykonawcę, który posiada ww. zdolność techniczną i zawodową i będzie realizował zamówienie)</w:t>
      </w:r>
    </w:p>
    <w:p w14:paraId="36079353" w14:textId="77777777" w:rsidR="00550C9D" w:rsidRPr="000B622C" w:rsidRDefault="00550C9D" w:rsidP="000B622C">
      <w:pPr>
        <w:spacing w:after="0" w:line="360" w:lineRule="auto"/>
        <w:ind w:right="-425" w:firstLine="708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US"/>
        </w:rPr>
      </w:pPr>
    </w:p>
    <w:p w14:paraId="5BAB97BD" w14:textId="77777777" w:rsidR="00550C9D" w:rsidRPr="000B622C" w:rsidRDefault="00550C9D" w:rsidP="000B622C">
      <w:pPr>
        <w:autoSpaceDE w:val="0"/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eastAsia="Times New Roman" w:hAnsiTheme="minorHAnsi" w:cstheme="minorHAnsi"/>
          <w:b/>
          <w:color w:val="000000"/>
          <w:sz w:val="24"/>
          <w:szCs w:val="24"/>
        </w:rPr>
        <w:t xml:space="preserve">2. Oświadczam/(y), </w:t>
      </w:r>
      <w:r w:rsidRPr="000B622C">
        <w:rPr>
          <w:rFonts w:asciiTheme="minorHAnsi" w:eastAsia="Times New Roman" w:hAnsiTheme="minorHAnsi" w:cstheme="minorHAnsi"/>
          <w:bCs/>
          <w:color w:val="000000"/>
          <w:sz w:val="24"/>
          <w:szCs w:val="24"/>
        </w:rPr>
        <w:t>że warunek dotyczący</w:t>
      </w:r>
      <w:r w:rsidRPr="000B622C">
        <w:rPr>
          <w:rFonts w:asciiTheme="minorHAnsi" w:eastAsia="Times New Roman" w:hAnsiTheme="minorHAnsi" w:cstheme="minorHAnsi"/>
          <w:b/>
          <w:color w:val="000000"/>
          <w:sz w:val="24"/>
          <w:szCs w:val="24"/>
        </w:rPr>
        <w:t xml:space="preserve"> zdolności technicznej lub zawodowej w zakresie </w:t>
      </w:r>
      <w:r w:rsidRPr="000B622C">
        <w:rPr>
          <w:rFonts w:asciiTheme="minorHAnsi" w:hAnsiTheme="minorHAnsi" w:cstheme="minorHAnsi"/>
          <w:b/>
          <w:bCs/>
          <w:color w:val="000000"/>
          <w:kern w:val="2"/>
          <w:sz w:val="24"/>
          <w:szCs w:val="24"/>
          <w:lang w:eastAsia="en-US"/>
        </w:rPr>
        <w:t>skierowania do</w:t>
      </w:r>
      <w:r w:rsidRPr="000B622C">
        <w:rPr>
          <w:rFonts w:asciiTheme="minorHAnsi" w:hAnsiTheme="minorHAnsi" w:cstheme="minorHAnsi"/>
          <w:color w:val="000000"/>
          <w:kern w:val="2"/>
          <w:sz w:val="24"/>
          <w:szCs w:val="24"/>
          <w:lang w:eastAsia="en-US"/>
        </w:rPr>
        <w:t xml:space="preserve"> </w:t>
      </w:r>
      <w:r w:rsidRPr="000B622C">
        <w:rPr>
          <w:rFonts w:asciiTheme="minorHAnsi" w:hAnsiTheme="minorHAnsi" w:cstheme="minorHAnsi"/>
          <w:b/>
          <w:color w:val="000000"/>
          <w:kern w:val="2"/>
          <w:sz w:val="24"/>
          <w:szCs w:val="24"/>
          <w:lang w:eastAsia="en-US"/>
        </w:rPr>
        <w:t xml:space="preserve">realizacji zamówienia: </w:t>
      </w:r>
      <w:bookmarkStart w:id="0" w:name="_Hlk90401383"/>
      <w:r w:rsidRPr="000B622C">
        <w:rPr>
          <w:rFonts w:asciiTheme="minorHAnsi" w:hAnsiTheme="minorHAnsi" w:cstheme="minorHAnsi"/>
          <w:sz w:val="24"/>
          <w:szCs w:val="24"/>
        </w:rPr>
        <w:t>skieruje do realizacji zamówienia co najmniej:</w:t>
      </w:r>
    </w:p>
    <w:p w14:paraId="60E91D87" w14:textId="5CF900C7" w:rsidR="00550C9D" w:rsidRPr="006D1C3C" w:rsidRDefault="00550C9D" w:rsidP="00562105">
      <w:pPr>
        <w:numPr>
          <w:ilvl w:val="0"/>
          <w:numId w:val="39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6D1C3C">
        <w:rPr>
          <w:rFonts w:asciiTheme="minorHAnsi" w:hAnsiTheme="minorHAnsi" w:cstheme="minorHAnsi"/>
          <w:sz w:val="24"/>
          <w:szCs w:val="24"/>
        </w:rPr>
        <w:t xml:space="preserve">Programistów (minimum </w:t>
      </w:r>
      <w:r w:rsidR="009B40B7" w:rsidRPr="006D1C3C">
        <w:rPr>
          <w:rFonts w:asciiTheme="minorHAnsi" w:hAnsiTheme="minorHAnsi" w:cstheme="minorHAnsi"/>
          <w:sz w:val="24"/>
          <w:szCs w:val="24"/>
        </w:rPr>
        <w:t xml:space="preserve">4 </w:t>
      </w:r>
      <w:r w:rsidR="00D77F6E" w:rsidRPr="006D1C3C">
        <w:rPr>
          <w:rFonts w:asciiTheme="minorHAnsi" w:hAnsiTheme="minorHAnsi" w:cstheme="minorHAnsi"/>
          <w:sz w:val="24"/>
          <w:szCs w:val="24"/>
        </w:rPr>
        <w:t>osoby</w:t>
      </w:r>
      <w:r w:rsidRPr="006D1C3C">
        <w:rPr>
          <w:rFonts w:asciiTheme="minorHAnsi" w:hAnsiTheme="minorHAnsi" w:cstheme="minorHAnsi"/>
          <w:sz w:val="24"/>
          <w:szCs w:val="24"/>
        </w:rPr>
        <w:t>);</w:t>
      </w:r>
    </w:p>
    <w:p w14:paraId="6A1EA526" w14:textId="77777777" w:rsidR="00550C9D" w:rsidRPr="000B622C" w:rsidRDefault="00550C9D" w:rsidP="00562105">
      <w:pPr>
        <w:numPr>
          <w:ilvl w:val="0"/>
          <w:numId w:val="39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 xml:space="preserve">Projektanta UX/UI (minimum 1 osoba), </w:t>
      </w:r>
    </w:p>
    <w:p w14:paraId="34B28C3B" w14:textId="77777777" w:rsidR="00550C9D" w:rsidRPr="000B622C" w:rsidRDefault="00550C9D" w:rsidP="00562105">
      <w:pPr>
        <w:numPr>
          <w:ilvl w:val="0"/>
          <w:numId w:val="39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 xml:space="preserve">Grafika (minimum 1 osoba), </w:t>
      </w:r>
    </w:p>
    <w:p w14:paraId="40BA7CB7" w14:textId="77777777" w:rsidR="00550C9D" w:rsidRPr="000B622C" w:rsidRDefault="00550C9D" w:rsidP="00562105">
      <w:pPr>
        <w:numPr>
          <w:ilvl w:val="0"/>
          <w:numId w:val="39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0B622C">
        <w:rPr>
          <w:rFonts w:asciiTheme="minorHAnsi" w:hAnsiTheme="minorHAnsi" w:cstheme="minorHAnsi"/>
          <w:sz w:val="24"/>
          <w:szCs w:val="24"/>
        </w:rPr>
        <w:t xml:space="preserve">Konsultanta/Analityka (minimum 1 osoba), </w:t>
      </w:r>
    </w:p>
    <w:p w14:paraId="4D4F44AF" w14:textId="77777777" w:rsidR="00550C9D" w:rsidRPr="000B622C" w:rsidRDefault="00550C9D" w:rsidP="000B622C">
      <w:pPr>
        <w:suppressAutoHyphens w:val="0"/>
        <w:autoSpaceDE w:val="0"/>
        <w:spacing w:after="0" w:line="360" w:lineRule="auto"/>
        <w:contextualSpacing/>
        <w:jc w:val="both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750ABCFF" w14:textId="77777777" w:rsidR="00550C9D" w:rsidRPr="000B622C" w:rsidRDefault="00550C9D" w:rsidP="000B622C">
      <w:pPr>
        <w:suppressAutoHyphens w:val="0"/>
        <w:autoSpaceDE w:val="0"/>
        <w:spacing w:after="0" w:line="360" w:lineRule="auto"/>
        <w:contextualSpacing/>
        <w:jc w:val="both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0B622C">
        <w:rPr>
          <w:rFonts w:asciiTheme="minorHAnsi" w:hAnsiTheme="minorHAnsi" w:cstheme="minorHAnsi"/>
          <w:bCs/>
          <w:color w:val="000000"/>
          <w:sz w:val="24"/>
          <w:szCs w:val="24"/>
        </w:rPr>
        <w:t>spełnia i zrealizuje Wykonawca______________________________________________</w:t>
      </w:r>
    </w:p>
    <w:p w14:paraId="38017128" w14:textId="77777777" w:rsidR="00550C9D" w:rsidRPr="000B622C" w:rsidRDefault="00550C9D" w:rsidP="000B622C">
      <w:pPr>
        <w:spacing w:after="0" w:line="360" w:lineRule="auto"/>
        <w:jc w:val="both"/>
        <w:rPr>
          <w:rFonts w:asciiTheme="minorHAnsi" w:hAnsiTheme="minorHAnsi" w:cstheme="minorHAnsi"/>
          <w:b/>
          <w:i/>
          <w:iCs/>
          <w:color w:val="000000"/>
          <w:sz w:val="24"/>
          <w:szCs w:val="24"/>
        </w:rPr>
      </w:pPr>
      <w:r w:rsidRPr="000B622C">
        <w:rPr>
          <w:rFonts w:asciiTheme="minorHAnsi" w:hAnsiTheme="minorHAnsi" w:cstheme="minorHAnsi"/>
          <w:b/>
          <w:i/>
          <w:iCs/>
          <w:color w:val="000000"/>
          <w:sz w:val="24"/>
          <w:szCs w:val="24"/>
        </w:rPr>
        <w:t xml:space="preserve">(Proszę wpisać, wykonawcę, który posiada ww. zdolność techniczną i zawodową </w:t>
      </w:r>
    </w:p>
    <w:p w14:paraId="2A5EE260" w14:textId="77777777" w:rsidR="00550C9D" w:rsidRPr="000B622C" w:rsidRDefault="00550C9D" w:rsidP="000B622C">
      <w:pPr>
        <w:spacing w:after="0" w:line="360" w:lineRule="auto"/>
        <w:jc w:val="both"/>
        <w:rPr>
          <w:rFonts w:asciiTheme="minorHAnsi" w:hAnsiTheme="minorHAnsi" w:cstheme="minorHAnsi"/>
          <w:b/>
          <w:i/>
          <w:iCs/>
          <w:color w:val="000000"/>
          <w:sz w:val="24"/>
          <w:szCs w:val="24"/>
        </w:rPr>
      </w:pPr>
      <w:r w:rsidRPr="000B622C">
        <w:rPr>
          <w:rFonts w:asciiTheme="minorHAnsi" w:hAnsiTheme="minorHAnsi" w:cstheme="minorHAnsi"/>
          <w:b/>
          <w:i/>
          <w:iCs/>
          <w:color w:val="000000"/>
          <w:sz w:val="24"/>
          <w:szCs w:val="24"/>
        </w:rPr>
        <w:t>i skieruje osoby do realizacji zamówienia)</w:t>
      </w:r>
    </w:p>
    <w:p w14:paraId="151F445C" w14:textId="77777777" w:rsidR="00550C9D" w:rsidRPr="000B622C" w:rsidRDefault="00550C9D" w:rsidP="000B622C">
      <w:pPr>
        <w:spacing w:after="0" w:line="360" w:lineRule="auto"/>
        <w:ind w:left="708"/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6B8E3BD6" w14:textId="77777777" w:rsidR="00550C9D" w:rsidRPr="000B622C" w:rsidRDefault="00550C9D" w:rsidP="000B622C">
      <w:pPr>
        <w:spacing w:after="0" w:line="360" w:lineRule="auto"/>
        <w:ind w:left="708"/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bookmarkEnd w:id="0"/>
    <w:p w14:paraId="4A9A6658" w14:textId="77777777" w:rsidR="00550C9D" w:rsidRPr="000B622C" w:rsidRDefault="00550C9D" w:rsidP="000B622C">
      <w:pPr>
        <w:spacing w:after="0" w:line="360" w:lineRule="auto"/>
        <w:ind w:left="43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B622C">
        <w:rPr>
          <w:rFonts w:asciiTheme="minorHAnsi" w:hAnsiTheme="minorHAnsi" w:cstheme="minorHAnsi"/>
          <w:color w:val="000000"/>
          <w:sz w:val="24"/>
          <w:szCs w:val="24"/>
        </w:rPr>
        <w:t>_____________________________________</w:t>
      </w:r>
    </w:p>
    <w:p w14:paraId="20552380" w14:textId="77777777" w:rsidR="00550C9D" w:rsidRPr="000B622C" w:rsidRDefault="00550C9D" w:rsidP="000B622C">
      <w:pPr>
        <w:spacing w:after="0" w:line="360" w:lineRule="auto"/>
        <w:ind w:left="4320"/>
        <w:rPr>
          <w:rFonts w:asciiTheme="minorHAnsi" w:hAnsiTheme="minorHAnsi" w:cstheme="minorHAnsi"/>
          <w:color w:val="000000"/>
          <w:sz w:val="24"/>
          <w:szCs w:val="24"/>
        </w:rPr>
      </w:pPr>
      <w:r w:rsidRPr="000B622C">
        <w:rPr>
          <w:rFonts w:asciiTheme="minorHAnsi" w:hAnsiTheme="minorHAnsi" w:cstheme="minorHAnsi"/>
          <w:color w:val="000000"/>
          <w:sz w:val="24"/>
          <w:szCs w:val="24"/>
        </w:rPr>
        <w:t>(data, imię i nazwisko oraz podpis Wykonawcy lub upoważnionego przedstawiciela Wykonawcy)</w:t>
      </w:r>
    </w:p>
    <w:p w14:paraId="7D3F9DB1" w14:textId="77777777" w:rsidR="00550C9D" w:rsidRPr="000B622C" w:rsidRDefault="00550C9D" w:rsidP="000B622C">
      <w:pPr>
        <w:spacing w:after="0" w:line="360" w:lineRule="auto"/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0C919859" w14:textId="77777777" w:rsidR="00550C9D" w:rsidRPr="000B622C" w:rsidRDefault="00550C9D" w:rsidP="000B622C">
      <w:pPr>
        <w:suppressAutoHyphens w:val="0"/>
        <w:spacing w:after="0" w:line="360" w:lineRule="auto"/>
        <w:contextualSpacing/>
        <w:rPr>
          <w:rFonts w:asciiTheme="minorHAnsi" w:eastAsia="Times New Roman" w:hAnsiTheme="minorHAnsi" w:cstheme="minorHAnsi"/>
          <w:b/>
          <w:color w:val="000000"/>
          <w:sz w:val="24"/>
          <w:szCs w:val="24"/>
          <w:lang w:eastAsia="pl-PL"/>
        </w:rPr>
      </w:pPr>
    </w:p>
    <w:p w14:paraId="488E4A59" w14:textId="77777777" w:rsidR="00550C9D" w:rsidRPr="000B622C" w:rsidRDefault="00550C9D" w:rsidP="000B622C">
      <w:pPr>
        <w:suppressAutoHyphens w:val="0"/>
        <w:spacing w:after="0" w:line="360" w:lineRule="auto"/>
        <w:ind w:left="360"/>
        <w:contextualSpacing/>
        <w:jc w:val="center"/>
        <w:rPr>
          <w:rFonts w:asciiTheme="minorHAnsi" w:eastAsia="Times New Roman" w:hAnsiTheme="minorHAnsi" w:cstheme="minorHAnsi"/>
          <w:b/>
          <w:color w:val="000000"/>
          <w:sz w:val="24"/>
          <w:szCs w:val="24"/>
          <w:lang w:eastAsia="pl-PL"/>
        </w:rPr>
      </w:pPr>
    </w:p>
    <w:p w14:paraId="15C72521" w14:textId="77777777" w:rsidR="00550C9D" w:rsidRPr="000B622C" w:rsidRDefault="00550C9D" w:rsidP="000B622C">
      <w:pPr>
        <w:suppressAutoHyphens w:val="0"/>
        <w:spacing w:after="0" w:line="360" w:lineRule="auto"/>
        <w:ind w:left="360"/>
        <w:contextualSpacing/>
        <w:jc w:val="center"/>
        <w:rPr>
          <w:rFonts w:asciiTheme="minorHAnsi" w:eastAsia="Times New Roman" w:hAnsiTheme="minorHAnsi" w:cstheme="minorHAnsi"/>
          <w:b/>
          <w:color w:val="000000"/>
          <w:sz w:val="24"/>
          <w:szCs w:val="24"/>
          <w:lang w:eastAsia="pl-PL"/>
        </w:rPr>
      </w:pPr>
    </w:p>
    <w:p w14:paraId="13E832F1" w14:textId="77777777" w:rsidR="00550C9D" w:rsidRPr="000B622C" w:rsidRDefault="00550C9D" w:rsidP="000B622C">
      <w:pPr>
        <w:spacing w:after="0" w:line="360" w:lineRule="auto"/>
        <w:jc w:val="right"/>
        <w:rPr>
          <w:rFonts w:asciiTheme="minorHAnsi" w:hAnsiTheme="minorHAnsi" w:cstheme="minorHAnsi"/>
          <w:b/>
          <w:color w:val="000000"/>
          <w:sz w:val="24"/>
          <w:szCs w:val="24"/>
          <w:lang w:eastAsia="en-US"/>
        </w:rPr>
      </w:pPr>
    </w:p>
    <w:p w14:paraId="3302775C" w14:textId="77777777" w:rsidR="00075877" w:rsidRPr="000B622C" w:rsidRDefault="00075877" w:rsidP="000B622C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sectPr w:rsidR="00075877" w:rsidRPr="000B622C">
      <w:headerReference w:type="default" r:id="rId8"/>
      <w:footerReference w:type="default" r:id="rId9"/>
      <w:pgSz w:w="11906" w:h="16838"/>
      <w:pgMar w:top="1417" w:right="1417" w:bottom="1135" w:left="1417" w:header="708" w:footer="708" w:gutter="0"/>
      <w:cols w:space="708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95F69" w14:textId="77777777" w:rsidR="000F561E" w:rsidRDefault="000F561E" w:rsidP="00185094">
      <w:pPr>
        <w:spacing w:after="0" w:line="240" w:lineRule="auto"/>
      </w:pPr>
      <w:r>
        <w:separator/>
      </w:r>
    </w:p>
  </w:endnote>
  <w:endnote w:type="continuationSeparator" w:id="0">
    <w:p w14:paraId="23316E54" w14:textId="77777777" w:rsidR="000F561E" w:rsidRDefault="000F561E" w:rsidP="00185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2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485">
    <w:altName w:val="Times New Roman"/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E311F" w14:textId="7F6CC0BF" w:rsidR="0016015E" w:rsidRDefault="00DE609B">
    <w:pPr>
      <w:pStyle w:val="Stopka"/>
      <w:jc w:val="right"/>
    </w:pPr>
    <w:r w:rsidRPr="00415C18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304CA3F" wp14:editId="39FCA3CD">
              <wp:simplePos x="0" y="0"/>
              <wp:positionH relativeFrom="margin">
                <wp:posOffset>-279400</wp:posOffset>
              </wp:positionH>
              <wp:positionV relativeFrom="paragraph">
                <wp:posOffset>62230</wp:posOffset>
              </wp:positionV>
              <wp:extent cx="3392170" cy="565150"/>
              <wp:effectExtent l="0" t="0" r="0" b="635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92170" cy="565150"/>
                        <a:chOff x="0" y="0"/>
                        <a:chExt cx="3392170" cy="565150"/>
                      </a:xfrm>
                    </wpg:grpSpPr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036" r="61333" b="13413"/>
                        <a:stretch/>
                      </pic:blipFill>
                      <pic:spPr bwMode="auto">
                        <a:xfrm>
                          <a:off x="0" y="0"/>
                          <a:ext cx="137795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Obraz 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1098" t="11034" b="19355"/>
                        <a:stretch/>
                      </pic:blipFill>
                      <pic:spPr bwMode="auto">
                        <a:xfrm>
                          <a:off x="2362200" y="0"/>
                          <a:ext cx="102997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57C564" id="Grupa 4" o:spid="_x0000_s1026" style="position:absolute;margin-left:-22pt;margin-top:4.9pt;width:267.1pt;height:44.5pt;z-index:251660288;mso-position-horizontal-relative:margin" coordsize="33921,56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27" type="#_x0000_t75" style="position:absolute;width:13779;height:5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" filled="t">
                <v:imagedata r:id="rId2" o:title="" croptop="7233f" cropbottom="8790f" cropright="40195f"/>
              </v:shape>
              <v:shape id="Obraz 8" o:spid="_x0000_s1028" type="#_x0000_t75" style="position:absolute;left:23622;width:10299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" filled="t">
                <v:imagedata r:id="rId2" o:title="" croptop="7231f" cropbottom="12684f" cropleft="46595f"/>
              </v:shape>
              <w10:wrap anchorx="margin"/>
            </v:group>
          </w:pict>
        </mc:Fallback>
      </mc:AlternateContent>
    </w:r>
    <w:r w:rsidR="0016015E">
      <w:fldChar w:fldCharType="begin"/>
    </w:r>
    <w:r w:rsidR="0016015E">
      <w:instrText xml:space="preserve"> PAGE </w:instrText>
    </w:r>
    <w:r w:rsidR="0016015E">
      <w:fldChar w:fldCharType="separate"/>
    </w:r>
    <w:r w:rsidR="0016015E">
      <w:rPr>
        <w:noProof/>
      </w:rPr>
      <w:t>49</w:t>
    </w:r>
    <w:r w:rsidR="0016015E">
      <w:fldChar w:fldCharType="end"/>
    </w:r>
  </w:p>
  <w:p w14:paraId="4CCF41FC" w14:textId="02746A43" w:rsidR="0016015E" w:rsidRDefault="00180ED8" w:rsidP="00180ED8">
    <w:pPr>
      <w:pStyle w:val="Stopka"/>
      <w:tabs>
        <w:tab w:val="clear" w:pos="4536"/>
        <w:tab w:val="clear" w:pos="9072"/>
        <w:tab w:val="left" w:pos="1860"/>
      </w:tabs>
    </w:pPr>
    <w:r w:rsidRPr="00415C18">
      <w:rPr>
        <w:noProof/>
      </w:rPr>
      <w:drawing>
        <wp:anchor distT="0" distB="0" distL="114300" distR="114300" simplePos="0" relativeHeight="251662336" behindDoc="0" locked="0" layoutInCell="1" allowOverlap="1" wp14:anchorId="0EE4D978" wp14:editId="6BA9D57B">
          <wp:simplePos x="0" y="0"/>
          <wp:positionH relativeFrom="margin">
            <wp:posOffset>889000</wp:posOffset>
          </wp:positionH>
          <wp:positionV relativeFrom="paragraph">
            <wp:posOffset>6350</wp:posOffset>
          </wp:positionV>
          <wp:extent cx="1111250" cy="459740"/>
          <wp:effectExtent l="0" t="0" r="0" b="0"/>
          <wp:wrapNone/>
          <wp:docPr id="9" name="Obraz 9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250" cy="459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B424D" w14:textId="77777777" w:rsidR="000F561E" w:rsidRDefault="000F561E" w:rsidP="00185094">
      <w:pPr>
        <w:spacing w:after="0" w:line="240" w:lineRule="auto"/>
      </w:pPr>
      <w:r>
        <w:separator/>
      </w:r>
    </w:p>
  </w:footnote>
  <w:footnote w:type="continuationSeparator" w:id="0">
    <w:p w14:paraId="2FC9E42F" w14:textId="77777777" w:rsidR="000F561E" w:rsidRDefault="000F561E" w:rsidP="001850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5C304" w14:textId="02D36142" w:rsidR="0016015E" w:rsidRDefault="0016015E">
    <w:pPr>
      <w:pStyle w:val="Nagwek"/>
      <w:tabs>
        <w:tab w:val="clear" w:pos="4536"/>
        <w:tab w:val="clear" w:pos="9072"/>
        <w:tab w:val="left" w:pos="5775"/>
      </w:tabs>
      <w:jc w:val="right"/>
    </w:pPr>
    <w:r>
      <w:rPr>
        <w:noProof/>
      </w:rPr>
      <w:drawing>
        <wp:anchor distT="0" distB="1270" distL="0" distR="2540" simplePos="0" relativeHeight="251658240" behindDoc="1" locked="0" layoutInCell="1" allowOverlap="1" wp14:anchorId="6425D599" wp14:editId="26D28413">
          <wp:simplePos x="0" y="0"/>
          <wp:positionH relativeFrom="column">
            <wp:posOffset>-895350</wp:posOffset>
          </wp:positionH>
          <wp:positionV relativeFrom="paragraph">
            <wp:posOffset>-443230</wp:posOffset>
          </wp:positionV>
          <wp:extent cx="5760720" cy="1025525"/>
          <wp:effectExtent l="0" t="0" r="0" b="3175"/>
          <wp:wrapTopAndBottom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5" t="-424" r="-75" b="-424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255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tab/>
      <w:t>PZP.271.</w:t>
    </w:r>
    <w:r w:rsidR="00CB097E">
      <w:t>4</w:t>
    </w:r>
    <w:r>
      <w:t>.202</w:t>
    </w:r>
    <w:r w:rsidR="00CB097E"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multilevel"/>
    <w:tmpl w:val="4EA452E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3DB0D1FE"/>
    <w:name w:val="WW8Num4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Calibri" w:hAnsi="Calibri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bullet"/>
      <w:lvlText w:val=""/>
      <w:lvlJc w:val="right"/>
      <w:pPr>
        <w:tabs>
          <w:tab w:val="num" w:pos="0"/>
        </w:tabs>
        <w:ind w:left="2520" w:hanging="180"/>
      </w:pPr>
      <w:rPr>
        <w:rFonts w:ascii="Symbol" w:hAnsi="Symbol" w:cs="Open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F188A65E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ascii="Calibri" w:eastAsia="Times New Roman" w:hAnsi="Calibri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7" w15:restartNumberingAfterBreak="0">
    <w:nsid w:val="00000008"/>
    <w:multiLevelType w:val="multilevel"/>
    <w:tmpl w:val="4B44C79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141"/>
        </w:tabs>
        <w:ind w:left="501" w:hanging="360"/>
      </w:pPr>
      <w:rPr>
        <w:rFonts w:asciiTheme="minorHAnsi" w:hAnsiTheme="minorHAnsi" w:cstheme="minorHAnsi" w:hint="default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-567"/>
        </w:tabs>
        <w:ind w:left="360" w:hanging="360"/>
      </w:pPr>
      <w:rPr>
        <w:color w:val="0D0D0D"/>
        <w:sz w:val="24"/>
      </w:rPr>
    </w:lvl>
    <w:lvl w:ilvl="1">
      <w:start w:val="1"/>
      <w:numFmt w:val="lowerLetter"/>
      <w:lvlText w:val="%2."/>
      <w:lvlJc w:val="left"/>
      <w:pPr>
        <w:tabs>
          <w:tab w:val="num" w:pos="-567"/>
        </w:tabs>
        <w:ind w:left="873" w:hanging="360"/>
      </w:pPr>
    </w:lvl>
    <w:lvl w:ilvl="2">
      <w:start w:val="1"/>
      <w:numFmt w:val="lowerRoman"/>
      <w:lvlText w:val="%3."/>
      <w:lvlJc w:val="right"/>
      <w:pPr>
        <w:tabs>
          <w:tab w:val="num" w:pos="-567"/>
        </w:tabs>
        <w:ind w:left="1593" w:hanging="180"/>
      </w:pPr>
    </w:lvl>
    <w:lvl w:ilvl="3">
      <w:start w:val="1"/>
      <w:numFmt w:val="decimal"/>
      <w:lvlText w:val="%4."/>
      <w:lvlJc w:val="left"/>
      <w:pPr>
        <w:tabs>
          <w:tab w:val="num" w:pos="-567"/>
        </w:tabs>
        <w:ind w:left="2313" w:hanging="360"/>
      </w:pPr>
    </w:lvl>
    <w:lvl w:ilvl="4">
      <w:start w:val="1"/>
      <w:numFmt w:val="lowerLetter"/>
      <w:lvlText w:val="%5."/>
      <w:lvlJc w:val="left"/>
      <w:pPr>
        <w:tabs>
          <w:tab w:val="num" w:pos="-567"/>
        </w:tabs>
        <w:ind w:left="3033" w:hanging="360"/>
      </w:pPr>
    </w:lvl>
    <w:lvl w:ilvl="5">
      <w:start w:val="1"/>
      <w:numFmt w:val="lowerRoman"/>
      <w:lvlText w:val="%6."/>
      <w:lvlJc w:val="right"/>
      <w:pPr>
        <w:tabs>
          <w:tab w:val="num" w:pos="-567"/>
        </w:tabs>
        <w:ind w:left="3753" w:hanging="180"/>
      </w:pPr>
    </w:lvl>
    <w:lvl w:ilvl="6">
      <w:start w:val="1"/>
      <w:numFmt w:val="decimal"/>
      <w:lvlText w:val="%7."/>
      <w:lvlJc w:val="left"/>
      <w:pPr>
        <w:tabs>
          <w:tab w:val="num" w:pos="-567"/>
        </w:tabs>
        <w:ind w:left="4473" w:hanging="360"/>
      </w:pPr>
    </w:lvl>
    <w:lvl w:ilvl="7">
      <w:start w:val="1"/>
      <w:numFmt w:val="lowerLetter"/>
      <w:lvlText w:val="%8."/>
      <w:lvlJc w:val="left"/>
      <w:pPr>
        <w:tabs>
          <w:tab w:val="num" w:pos="-567"/>
        </w:tabs>
        <w:ind w:left="5193" w:hanging="360"/>
      </w:pPr>
    </w:lvl>
    <w:lvl w:ilvl="8">
      <w:start w:val="1"/>
      <w:numFmt w:val="lowerRoman"/>
      <w:lvlText w:val="%9."/>
      <w:lvlJc w:val="right"/>
      <w:pPr>
        <w:tabs>
          <w:tab w:val="num" w:pos="-567"/>
        </w:tabs>
        <w:ind w:left="5913" w:hanging="180"/>
      </w:p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Calibri" w:hAnsi="Calibri" w:cs="Calibri"/>
        <w:b w:val="0"/>
        <w:color w:val="0D0D0D"/>
        <w:kern w:val="2"/>
        <w:sz w:val="24"/>
      </w:rPr>
    </w:lvl>
    <w:lvl w:ilvl="1">
      <w:start w:val="1"/>
      <w:numFmt w:val="decimal"/>
      <w:lvlText w:val="%2."/>
      <w:lvlJc w:val="left"/>
      <w:pPr>
        <w:tabs>
          <w:tab w:val="num" w:pos="370"/>
        </w:tabs>
        <w:ind w:left="370" w:hanging="360"/>
      </w:pPr>
    </w:lvl>
    <w:lvl w:ilvl="2">
      <w:start w:val="1"/>
      <w:numFmt w:val="decimal"/>
      <w:lvlText w:val="%3."/>
      <w:lvlJc w:val="left"/>
      <w:pPr>
        <w:tabs>
          <w:tab w:val="num" w:pos="730"/>
        </w:tabs>
        <w:ind w:left="730" w:hanging="360"/>
      </w:pPr>
    </w:lvl>
    <w:lvl w:ilvl="3">
      <w:start w:val="1"/>
      <w:numFmt w:val="decimal"/>
      <w:lvlText w:val="%4."/>
      <w:lvlJc w:val="left"/>
      <w:pPr>
        <w:tabs>
          <w:tab w:val="num" w:pos="1090"/>
        </w:tabs>
        <w:ind w:left="1090" w:hanging="360"/>
      </w:pPr>
    </w:lvl>
    <w:lvl w:ilvl="4">
      <w:start w:val="1"/>
      <w:numFmt w:val="decimal"/>
      <w:lvlText w:val="%5."/>
      <w:lvlJc w:val="left"/>
      <w:pPr>
        <w:tabs>
          <w:tab w:val="num" w:pos="1450"/>
        </w:tabs>
        <w:ind w:left="1450" w:hanging="360"/>
      </w:pPr>
    </w:lvl>
    <w:lvl w:ilvl="5">
      <w:start w:val="1"/>
      <w:numFmt w:val="decimal"/>
      <w:lvlText w:val="%6."/>
      <w:lvlJc w:val="left"/>
      <w:pPr>
        <w:tabs>
          <w:tab w:val="num" w:pos="1810"/>
        </w:tabs>
        <w:ind w:left="1810" w:hanging="360"/>
      </w:pPr>
    </w:lvl>
    <w:lvl w:ilvl="6">
      <w:start w:val="1"/>
      <w:numFmt w:val="decimal"/>
      <w:lvlText w:val="%7."/>
      <w:lvlJc w:val="left"/>
      <w:pPr>
        <w:tabs>
          <w:tab w:val="num" w:pos="2170"/>
        </w:tabs>
        <w:ind w:left="2170" w:hanging="360"/>
      </w:pPr>
    </w:lvl>
    <w:lvl w:ilvl="7">
      <w:start w:val="1"/>
      <w:numFmt w:val="decimal"/>
      <w:lvlText w:val="%8."/>
      <w:lvlJc w:val="left"/>
      <w:pPr>
        <w:tabs>
          <w:tab w:val="num" w:pos="2530"/>
        </w:tabs>
        <w:ind w:left="2530" w:hanging="360"/>
      </w:pPr>
    </w:lvl>
    <w:lvl w:ilvl="8">
      <w:start w:val="1"/>
      <w:numFmt w:val="decimal"/>
      <w:lvlText w:val="%9."/>
      <w:lvlJc w:val="left"/>
      <w:pPr>
        <w:tabs>
          <w:tab w:val="num" w:pos="2890"/>
        </w:tabs>
        <w:ind w:left="2890" w:hanging="360"/>
      </w:pPr>
    </w:lvl>
  </w:abstractNum>
  <w:abstractNum w:abstractNumId="10" w15:restartNumberingAfterBreak="0">
    <w:nsid w:val="0000000B"/>
    <w:multiLevelType w:val="singleLevel"/>
    <w:tmpl w:val="48D6880A"/>
    <w:name w:val="WW8Num43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Calibri" w:hint="default"/>
        <w:sz w:val="24"/>
      </w:rPr>
    </w:lvl>
  </w:abstractNum>
  <w:abstractNum w:abstractNumId="11" w15:restartNumberingAfterBreak="0">
    <w:nsid w:val="0000000C"/>
    <w:multiLevelType w:val="singleLevel"/>
    <w:tmpl w:val="00342E68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sz w:val="24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hAnsi="Calibri" w:cs="Calibri"/>
        <w:sz w:val="24"/>
        <w:szCs w:val="24"/>
      </w:rPr>
    </w:lvl>
  </w:abstractNum>
  <w:abstractNum w:abstractNumId="13" w15:restartNumberingAfterBreak="0">
    <w:nsid w:val="0000000E"/>
    <w:multiLevelType w:val="singleLevel"/>
    <w:tmpl w:val="1674E1C0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b w:val="0"/>
        <w:bCs w:val="0"/>
        <w:sz w:val="24"/>
      </w:r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hAnsi="Calibri" w:cs="Calibri"/>
        <w:sz w:val="24"/>
        <w:szCs w:val="24"/>
      </w:rPr>
    </w:lvl>
  </w:abstractNum>
  <w:abstractNum w:abstractNumId="15" w15:restartNumberingAfterBreak="0">
    <w:nsid w:val="00000010"/>
    <w:multiLevelType w:val="singleLevel"/>
    <w:tmpl w:val="C79AD41A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sz w:val="24"/>
      </w:rPr>
    </w:lvl>
  </w:abstractNum>
  <w:abstractNum w:abstractNumId="16" w15:restartNumberingAfterBreak="0">
    <w:nsid w:val="00000011"/>
    <w:multiLevelType w:val="singleLevel"/>
    <w:tmpl w:val="8C0C4AFE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b w:val="0"/>
        <w:bCs w:val="0"/>
        <w:sz w:val="24"/>
      </w:rPr>
    </w:lvl>
  </w:abstractNum>
  <w:abstractNum w:abstractNumId="17" w15:restartNumberingAfterBreak="0">
    <w:nsid w:val="00000012"/>
    <w:multiLevelType w:val="singleLevel"/>
    <w:tmpl w:val="D87230F8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Theme="minorHAnsi" w:hAnsiTheme="minorHAnsi" w:cstheme="minorHAnsi" w:hint="default"/>
        <w:sz w:val="24"/>
        <w:szCs w:val="24"/>
      </w:rPr>
    </w:lvl>
  </w:abstractNum>
  <w:abstractNum w:abstractNumId="18" w15:restartNumberingAfterBreak="0">
    <w:nsid w:val="00000013"/>
    <w:multiLevelType w:val="singleLevel"/>
    <w:tmpl w:val="5846D1AC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Theme="minorHAnsi" w:hAnsiTheme="minorHAnsi" w:cstheme="minorHAnsi" w:hint="default"/>
        <w:sz w:val="24"/>
        <w:szCs w:val="24"/>
      </w:rPr>
    </w:lvl>
  </w:abstractNum>
  <w:abstractNum w:abstractNumId="19" w15:restartNumberingAfterBreak="0">
    <w:nsid w:val="00000014"/>
    <w:multiLevelType w:val="singleLevel"/>
    <w:tmpl w:val="03B6A8FC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Theme="minorHAnsi" w:hAnsiTheme="minorHAnsi" w:cstheme="minorHAnsi" w:hint="default"/>
        <w:sz w:val="24"/>
        <w:szCs w:val="24"/>
      </w:rPr>
    </w:lvl>
  </w:abstractNum>
  <w:abstractNum w:abstractNumId="20" w15:restartNumberingAfterBreak="0">
    <w:nsid w:val="00000015"/>
    <w:multiLevelType w:val="singleLevel"/>
    <w:tmpl w:val="7B0C19F2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Theme="minorHAnsi" w:hAnsiTheme="minorHAnsi" w:cstheme="minorHAnsi" w:hint="default"/>
        <w:sz w:val="24"/>
        <w:szCs w:val="24"/>
      </w:rPr>
    </w:lvl>
  </w:abstractNum>
  <w:abstractNum w:abstractNumId="21" w15:restartNumberingAfterBreak="0">
    <w:nsid w:val="00000016"/>
    <w:multiLevelType w:val="multilevel"/>
    <w:tmpl w:val="00000016"/>
    <w:name w:val="WW8Num22"/>
    <w:lvl w:ilvl="0">
      <w:start w:val="1"/>
      <w:numFmt w:val="decimal"/>
      <w:lvlText w:val="%1)"/>
      <w:lvlJc w:val="left"/>
      <w:pPr>
        <w:tabs>
          <w:tab w:val="num" w:pos="36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3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36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"/>
        </w:tabs>
        <w:ind w:left="6480" w:hanging="180"/>
      </w:pPr>
    </w:lvl>
  </w:abstractNum>
  <w:abstractNum w:abstractNumId="22" w15:restartNumberingAfterBreak="0">
    <w:nsid w:val="00000017"/>
    <w:multiLevelType w:val="singleLevel"/>
    <w:tmpl w:val="488ED55A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sz w:val="24"/>
      </w:rPr>
    </w:lvl>
  </w:abstractNum>
  <w:abstractNum w:abstractNumId="23" w15:restartNumberingAfterBreak="0">
    <w:nsid w:val="00000018"/>
    <w:multiLevelType w:val="singleLevel"/>
    <w:tmpl w:val="00000018"/>
    <w:name w:val="WW8Num24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/>
      </w:rPr>
    </w:lvl>
  </w:abstractNum>
  <w:abstractNum w:abstractNumId="24" w15:restartNumberingAfterBreak="0">
    <w:nsid w:val="00000019"/>
    <w:multiLevelType w:val="singleLevel"/>
    <w:tmpl w:val="1DFA5CA8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bCs w:val="0"/>
        <w:sz w:val="24"/>
      </w:rPr>
    </w:lvl>
  </w:abstractNum>
  <w:abstractNum w:abstractNumId="25" w15:restartNumberingAfterBreak="0">
    <w:nsid w:val="0000001A"/>
    <w:multiLevelType w:val="singleLevel"/>
    <w:tmpl w:val="EBC69CA6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sz w:val="24"/>
      </w:rPr>
    </w:lvl>
  </w:abstractNum>
  <w:abstractNum w:abstractNumId="26" w15:restartNumberingAfterBreak="0">
    <w:nsid w:val="0000001B"/>
    <w:multiLevelType w:val="singleLevel"/>
    <w:tmpl w:val="8D1A8BEC"/>
    <w:name w:val="WW8Num2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4"/>
      </w:rPr>
    </w:lvl>
  </w:abstractNum>
  <w:abstractNum w:abstractNumId="27" w15:restartNumberingAfterBreak="0">
    <w:nsid w:val="0000001C"/>
    <w:multiLevelType w:val="singleLevel"/>
    <w:tmpl w:val="2A22E964"/>
    <w:name w:val="WW8Num2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4"/>
      </w:rPr>
    </w:lvl>
  </w:abstractNum>
  <w:abstractNum w:abstractNumId="28" w15:restartNumberingAfterBreak="0">
    <w:nsid w:val="0000001D"/>
    <w:multiLevelType w:val="singleLevel"/>
    <w:tmpl w:val="6EA8BA66"/>
    <w:name w:val="WW8Num29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Calibri" w:hAnsi="Calibri" w:cs="Calibri" w:hint="default"/>
        <w:b w:val="0"/>
        <w:bCs w:val="0"/>
        <w:sz w:val="24"/>
      </w:rPr>
    </w:lvl>
  </w:abstractNum>
  <w:abstractNum w:abstractNumId="29" w15:restartNumberingAfterBreak="0">
    <w:nsid w:val="0000001E"/>
    <w:multiLevelType w:val="singleLevel"/>
    <w:tmpl w:val="0070452C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Theme="minorHAnsi" w:hAnsiTheme="minorHAnsi" w:cstheme="minorHAnsi" w:hint="default"/>
        <w:sz w:val="24"/>
        <w:szCs w:val="24"/>
      </w:rPr>
    </w:lvl>
  </w:abstractNum>
  <w:abstractNum w:abstractNumId="30" w15:restartNumberingAfterBreak="0">
    <w:nsid w:val="0000001F"/>
    <w:multiLevelType w:val="singleLevel"/>
    <w:tmpl w:val="3536D61E"/>
    <w:name w:val="WW8Num3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4"/>
      </w:rPr>
    </w:lvl>
  </w:abstractNum>
  <w:abstractNum w:abstractNumId="31" w15:restartNumberingAfterBreak="0">
    <w:nsid w:val="00000020"/>
    <w:multiLevelType w:val="singleLevel"/>
    <w:tmpl w:val="00000020"/>
    <w:name w:val="WW8Num3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sz w:val="24"/>
        <w:szCs w:val="24"/>
      </w:rPr>
    </w:lvl>
  </w:abstractNum>
  <w:abstractNum w:abstractNumId="32" w15:restartNumberingAfterBreak="0">
    <w:nsid w:val="00000021"/>
    <w:multiLevelType w:val="singleLevel"/>
    <w:tmpl w:val="00000021"/>
    <w:name w:val="WW8Num3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33" w15:restartNumberingAfterBreak="0">
    <w:nsid w:val="00000022"/>
    <w:multiLevelType w:val="singleLevel"/>
    <w:tmpl w:val="A778549C"/>
    <w:name w:val="WW8Num3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Theme="minorHAnsi" w:hAnsiTheme="minorHAnsi" w:cstheme="minorHAnsi" w:hint="default"/>
        <w:sz w:val="24"/>
        <w:szCs w:val="24"/>
      </w:rPr>
    </w:lvl>
  </w:abstractNum>
  <w:abstractNum w:abstractNumId="34" w15:restartNumberingAfterBreak="0">
    <w:nsid w:val="00000023"/>
    <w:multiLevelType w:val="singleLevel"/>
    <w:tmpl w:val="1F6A692A"/>
    <w:name w:val="WW8Num3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Calibri" w:hint="default"/>
        <w:b w:val="0"/>
        <w:bCs/>
        <w:sz w:val="24"/>
      </w:rPr>
    </w:lvl>
  </w:abstractNum>
  <w:abstractNum w:abstractNumId="35" w15:restartNumberingAfterBreak="0">
    <w:nsid w:val="00000024"/>
    <w:multiLevelType w:val="singleLevel"/>
    <w:tmpl w:val="00000024"/>
    <w:name w:val="WW8Num3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/>
        <w:sz w:val="24"/>
        <w:szCs w:val="24"/>
      </w:rPr>
    </w:lvl>
  </w:abstractNum>
  <w:abstractNum w:abstractNumId="36" w15:restartNumberingAfterBreak="0">
    <w:nsid w:val="00000025"/>
    <w:multiLevelType w:val="singleLevel"/>
    <w:tmpl w:val="00000025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/>
        <w:sz w:val="24"/>
        <w:szCs w:val="24"/>
      </w:rPr>
    </w:lvl>
  </w:abstractNum>
  <w:abstractNum w:abstractNumId="37" w15:restartNumberingAfterBreak="0">
    <w:nsid w:val="00000026"/>
    <w:multiLevelType w:val="singleLevel"/>
    <w:tmpl w:val="22CA09C4"/>
    <w:name w:val="WW8Num3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4"/>
      </w:rPr>
    </w:lvl>
  </w:abstractNum>
  <w:abstractNum w:abstractNumId="38" w15:restartNumberingAfterBreak="0">
    <w:nsid w:val="00000027"/>
    <w:multiLevelType w:val="singleLevel"/>
    <w:tmpl w:val="A6B01C4C"/>
    <w:name w:val="WW8Num3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Theme="minorHAnsi" w:hAnsiTheme="minorHAnsi" w:cstheme="minorHAnsi" w:hint="default"/>
        <w:sz w:val="24"/>
        <w:szCs w:val="24"/>
      </w:rPr>
    </w:lvl>
  </w:abstractNum>
  <w:abstractNum w:abstractNumId="39" w15:restartNumberingAfterBreak="0">
    <w:nsid w:val="00000028"/>
    <w:multiLevelType w:val="singleLevel"/>
    <w:tmpl w:val="B44414BC"/>
    <w:name w:val="WW8Num4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4"/>
      </w:rPr>
    </w:lvl>
  </w:abstractNum>
  <w:abstractNum w:abstractNumId="40" w15:restartNumberingAfterBreak="0">
    <w:nsid w:val="00000029"/>
    <w:multiLevelType w:val="singleLevel"/>
    <w:tmpl w:val="00000029"/>
    <w:name w:val="WW8Num4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sz w:val="24"/>
        <w:szCs w:val="24"/>
      </w:rPr>
    </w:lvl>
  </w:abstractNum>
  <w:abstractNum w:abstractNumId="41" w15:restartNumberingAfterBreak="0">
    <w:nsid w:val="0000002A"/>
    <w:multiLevelType w:val="singleLevel"/>
    <w:tmpl w:val="F3DE10A6"/>
    <w:name w:val="WW8Num43"/>
    <w:lvl w:ilvl="0">
      <w:start w:val="7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4"/>
      </w:rPr>
    </w:lvl>
  </w:abstractNum>
  <w:abstractNum w:abstractNumId="42" w15:restartNumberingAfterBreak="0">
    <w:nsid w:val="0000002B"/>
    <w:multiLevelType w:val="singleLevel"/>
    <w:tmpl w:val="0BC0277C"/>
    <w:name w:val="WW8Num4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4"/>
      </w:rPr>
    </w:lvl>
  </w:abstractNum>
  <w:abstractNum w:abstractNumId="43" w15:restartNumberingAfterBreak="0">
    <w:nsid w:val="0000002C"/>
    <w:multiLevelType w:val="singleLevel"/>
    <w:tmpl w:val="0000002C"/>
    <w:name w:val="WW8Num4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Calibri"/>
      </w:rPr>
    </w:lvl>
  </w:abstractNum>
  <w:abstractNum w:abstractNumId="44" w15:restartNumberingAfterBreak="0">
    <w:nsid w:val="0000002D"/>
    <w:multiLevelType w:val="singleLevel"/>
    <w:tmpl w:val="0000002D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hAnsi="Calibri" w:cs="Calibri"/>
        <w:sz w:val="24"/>
        <w:szCs w:val="24"/>
      </w:rPr>
    </w:lvl>
  </w:abstractNum>
  <w:abstractNum w:abstractNumId="45" w15:restartNumberingAfterBreak="0">
    <w:nsid w:val="0000002E"/>
    <w:multiLevelType w:val="multilevel"/>
    <w:tmpl w:val="0000002E"/>
    <w:name w:val="WW8Num48"/>
    <w:lvl w:ilvl="0">
      <w:start w:val="1"/>
      <w:numFmt w:val="lowerLetter"/>
      <w:lvlText w:val="%1."/>
      <w:lvlJc w:val="left"/>
      <w:pPr>
        <w:tabs>
          <w:tab w:val="num" w:pos="-360"/>
        </w:tabs>
        <w:ind w:left="144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-36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7200" w:hanging="180"/>
      </w:pPr>
    </w:lvl>
  </w:abstractNum>
  <w:abstractNum w:abstractNumId="46" w15:restartNumberingAfterBreak="0">
    <w:nsid w:val="0000002F"/>
    <w:multiLevelType w:val="multilevel"/>
    <w:tmpl w:val="D9D2EB78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Courier New" w:hint="default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740" w:hanging="380"/>
      </w:pPr>
      <w:rPr>
        <w:rFonts w:cs="Wingdings" w:hint="default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720"/>
      </w:pPr>
      <w:rPr>
        <w:rFonts w:ascii="Calibri" w:eastAsia="Calibri" w:hAnsi="Calibri" w:cs="Arial" w:hint="default"/>
        <w:b w:val="0"/>
        <w:bCs w:val="0"/>
        <w:sz w:val="24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47" w15:restartNumberingAfterBreak="0">
    <w:nsid w:val="00000030"/>
    <w:multiLevelType w:val="multilevel"/>
    <w:tmpl w:val="00000030"/>
    <w:name w:val="WW8Num5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Courier New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740" w:hanging="380"/>
      </w:pPr>
      <w:rPr>
        <w:rFonts w:cs="Wingdings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hanging="720"/>
      </w:pPr>
      <w:rPr>
        <w:rFonts w:ascii="Calibri" w:eastAsia="Calibri" w:hAnsi="Calibri" w:cs="Arial"/>
        <w:b w:val="0"/>
        <w:bCs w:val="0"/>
        <w:sz w:val="24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8" w15:restartNumberingAfterBreak="0">
    <w:nsid w:val="00000031"/>
    <w:multiLevelType w:val="multilevel"/>
    <w:tmpl w:val="00000031"/>
    <w:name w:val="WW8Num51"/>
    <w:lvl w:ilvl="0">
      <w:start w:val="7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80" w:hanging="1800"/>
      </w:pPr>
    </w:lvl>
  </w:abstractNum>
  <w:abstractNum w:abstractNumId="49" w15:restartNumberingAfterBreak="0">
    <w:nsid w:val="00000032"/>
    <w:multiLevelType w:val="multilevel"/>
    <w:tmpl w:val="00000032"/>
    <w:name w:val="WW8Num5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Calibri" w:hAnsi="Calibri" w:cs="Times New Roman"/>
        <w:sz w:val="24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340" w:hanging="360"/>
      </w:pPr>
      <w:rPr>
        <w:b w:val="0"/>
        <w:bCs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3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2" w15:restartNumberingAfterBreak="0">
    <w:nsid w:val="00000035"/>
    <w:multiLevelType w:val="multilevel"/>
    <w:tmpl w:val="00000035"/>
    <w:name w:val="WW8Num55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53" w15:restartNumberingAfterBreak="0">
    <w:nsid w:val="00000036"/>
    <w:multiLevelType w:val="multilevel"/>
    <w:tmpl w:val="00000036"/>
    <w:name w:val="WW8Num56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54" w15:restartNumberingAfterBreak="0">
    <w:nsid w:val="00000037"/>
    <w:multiLevelType w:val="multilevel"/>
    <w:tmpl w:val="00000037"/>
    <w:name w:val="WW8Num5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00000039"/>
    <w:multiLevelType w:val="multilevel"/>
    <w:tmpl w:val="00000039"/>
    <w:name w:val="WW8Num5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7" w15:restartNumberingAfterBreak="0">
    <w:nsid w:val="0000003A"/>
    <w:multiLevelType w:val="multilevel"/>
    <w:tmpl w:val="0000003A"/>
    <w:name w:val="WW8Num60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0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6" w:hanging="180"/>
      </w:pPr>
    </w:lvl>
  </w:abstractNum>
  <w:abstractNum w:abstractNumId="58" w15:restartNumberingAfterBreak="0">
    <w:nsid w:val="0000003B"/>
    <w:multiLevelType w:val="multilevel"/>
    <w:tmpl w:val="E0C695F6"/>
    <w:name w:val="WW8Num6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550" w:hanging="47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AA4A40E"/>
    <w:name w:val="WW8Num6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550" w:hanging="47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0" w15:restartNumberingAfterBreak="0">
    <w:nsid w:val="0000003D"/>
    <w:multiLevelType w:val="multilevel"/>
    <w:tmpl w:val="0000003D"/>
    <w:name w:val="WW8Num6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1" w15:restartNumberingAfterBreak="0">
    <w:nsid w:val="0000003E"/>
    <w:multiLevelType w:val="multilevel"/>
    <w:tmpl w:val="0000003E"/>
    <w:name w:val="WW8Num6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2" w15:restartNumberingAfterBreak="0">
    <w:nsid w:val="13CC3A06"/>
    <w:multiLevelType w:val="hybridMultilevel"/>
    <w:tmpl w:val="6804E94A"/>
    <w:lvl w:ilvl="0" w:tplc="6A9C7B72">
      <w:start w:val="1"/>
      <w:numFmt w:val="decimal"/>
      <w:lvlText w:val="%1)"/>
      <w:lvlJc w:val="left"/>
      <w:pPr>
        <w:ind w:left="720" w:hanging="360"/>
      </w:pPr>
    </w:lvl>
    <w:lvl w:ilvl="1" w:tplc="65F29484">
      <w:start w:val="1"/>
      <w:numFmt w:val="lowerLetter"/>
      <w:lvlText w:val="%2."/>
      <w:lvlJc w:val="left"/>
      <w:pPr>
        <w:ind w:left="1440" w:hanging="360"/>
      </w:pPr>
    </w:lvl>
    <w:lvl w:ilvl="2" w:tplc="1E5647EE">
      <w:start w:val="1"/>
      <w:numFmt w:val="lowerRoman"/>
      <w:lvlText w:val="%3."/>
      <w:lvlJc w:val="right"/>
      <w:pPr>
        <w:ind w:left="2160" w:hanging="180"/>
      </w:pPr>
    </w:lvl>
    <w:lvl w:ilvl="3" w:tplc="CA1C4CEE">
      <w:start w:val="1"/>
      <w:numFmt w:val="decimal"/>
      <w:lvlText w:val="%4."/>
      <w:lvlJc w:val="left"/>
      <w:pPr>
        <w:ind w:left="2880" w:hanging="360"/>
      </w:pPr>
    </w:lvl>
    <w:lvl w:ilvl="4" w:tplc="AEF47DE4">
      <w:start w:val="1"/>
      <w:numFmt w:val="lowerLetter"/>
      <w:lvlText w:val="%5."/>
      <w:lvlJc w:val="left"/>
      <w:pPr>
        <w:ind w:left="3600" w:hanging="360"/>
      </w:pPr>
    </w:lvl>
    <w:lvl w:ilvl="5" w:tplc="3650E40A">
      <w:start w:val="1"/>
      <w:numFmt w:val="lowerRoman"/>
      <w:lvlText w:val="%6."/>
      <w:lvlJc w:val="right"/>
      <w:pPr>
        <w:ind w:left="4320" w:hanging="180"/>
      </w:pPr>
    </w:lvl>
    <w:lvl w:ilvl="6" w:tplc="02F6D786">
      <w:start w:val="1"/>
      <w:numFmt w:val="decimal"/>
      <w:lvlText w:val="%7."/>
      <w:lvlJc w:val="left"/>
      <w:pPr>
        <w:ind w:left="5040" w:hanging="360"/>
      </w:pPr>
    </w:lvl>
    <w:lvl w:ilvl="7" w:tplc="B1E67124">
      <w:start w:val="1"/>
      <w:numFmt w:val="lowerLetter"/>
      <w:lvlText w:val="%8."/>
      <w:lvlJc w:val="left"/>
      <w:pPr>
        <w:ind w:left="5760" w:hanging="360"/>
      </w:pPr>
    </w:lvl>
    <w:lvl w:ilvl="8" w:tplc="07B4E24E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14425C25"/>
    <w:multiLevelType w:val="hybridMultilevel"/>
    <w:tmpl w:val="4E2C4C4E"/>
    <w:lvl w:ilvl="0" w:tplc="B9962E5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83144BF"/>
    <w:multiLevelType w:val="hybridMultilevel"/>
    <w:tmpl w:val="23029050"/>
    <w:lvl w:ilvl="0" w:tplc="AAEE1398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19A57B2D"/>
    <w:multiLevelType w:val="hybridMultilevel"/>
    <w:tmpl w:val="8DFA5A6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6" w15:restartNumberingAfterBreak="0">
    <w:nsid w:val="22460910"/>
    <w:multiLevelType w:val="hybridMultilevel"/>
    <w:tmpl w:val="3776315A"/>
    <w:lvl w:ilvl="0" w:tplc="1C8C802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7" w15:restartNumberingAfterBreak="0">
    <w:nsid w:val="30044218"/>
    <w:multiLevelType w:val="multilevel"/>
    <w:tmpl w:val="9EBE835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8" w15:restartNumberingAfterBreak="0">
    <w:nsid w:val="369A6786"/>
    <w:multiLevelType w:val="hybridMultilevel"/>
    <w:tmpl w:val="5014788A"/>
    <w:lvl w:ilvl="0" w:tplc="40AC95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6A35919"/>
    <w:multiLevelType w:val="hybridMultilevel"/>
    <w:tmpl w:val="CA5EFCB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39B17751"/>
    <w:multiLevelType w:val="multilevel"/>
    <w:tmpl w:val="8388765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71" w15:restartNumberingAfterBreak="0">
    <w:nsid w:val="3B9807A7"/>
    <w:multiLevelType w:val="hybridMultilevel"/>
    <w:tmpl w:val="99D283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550" w:hanging="47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12451F1"/>
    <w:multiLevelType w:val="multilevel"/>
    <w:tmpl w:val="4EA452E2"/>
    <w:lvl w:ilvl="0">
      <w:start w:val="1"/>
      <w:numFmt w:val="decimal"/>
      <w:lvlText w:val="%1."/>
      <w:lvlJc w:val="left"/>
      <w:pPr>
        <w:tabs>
          <w:tab w:val="num" w:pos="1766"/>
        </w:tabs>
        <w:ind w:left="2486" w:hanging="360"/>
      </w:pPr>
      <w:rPr>
        <w:rFonts w:ascii="Calibri" w:hAnsi="Calibri" w:cs="Calibri"/>
        <w:sz w:val="24"/>
      </w:rPr>
    </w:lvl>
    <w:lvl w:ilvl="1">
      <w:start w:val="1"/>
      <w:numFmt w:val="lowerLetter"/>
      <w:lvlText w:val="%2."/>
      <w:lvlJc w:val="left"/>
      <w:pPr>
        <w:tabs>
          <w:tab w:val="num" w:pos="1766"/>
        </w:tabs>
        <w:ind w:left="3206" w:hanging="360"/>
      </w:pPr>
    </w:lvl>
    <w:lvl w:ilvl="2">
      <w:start w:val="1"/>
      <w:numFmt w:val="lowerRoman"/>
      <w:lvlText w:val="%3."/>
      <w:lvlJc w:val="right"/>
      <w:pPr>
        <w:tabs>
          <w:tab w:val="num" w:pos="1766"/>
        </w:tabs>
        <w:ind w:left="3926" w:hanging="180"/>
      </w:pPr>
    </w:lvl>
    <w:lvl w:ilvl="3">
      <w:start w:val="1"/>
      <w:numFmt w:val="decimal"/>
      <w:lvlText w:val="%4."/>
      <w:lvlJc w:val="left"/>
      <w:pPr>
        <w:tabs>
          <w:tab w:val="num" w:pos="1766"/>
        </w:tabs>
        <w:ind w:left="4646" w:hanging="360"/>
      </w:pPr>
    </w:lvl>
    <w:lvl w:ilvl="4">
      <w:start w:val="1"/>
      <w:numFmt w:val="lowerLetter"/>
      <w:lvlText w:val="%5."/>
      <w:lvlJc w:val="left"/>
      <w:pPr>
        <w:tabs>
          <w:tab w:val="num" w:pos="1766"/>
        </w:tabs>
        <w:ind w:left="5366" w:hanging="360"/>
      </w:pPr>
    </w:lvl>
    <w:lvl w:ilvl="5">
      <w:start w:val="1"/>
      <w:numFmt w:val="lowerRoman"/>
      <w:lvlText w:val="%6."/>
      <w:lvlJc w:val="right"/>
      <w:pPr>
        <w:tabs>
          <w:tab w:val="num" w:pos="1766"/>
        </w:tabs>
        <w:ind w:left="6086" w:hanging="180"/>
      </w:pPr>
    </w:lvl>
    <w:lvl w:ilvl="6">
      <w:start w:val="1"/>
      <w:numFmt w:val="decimal"/>
      <w:lvlText w:val="%7."/>
      <w:lvlJc w:val="left"/>
      <w:pPr>
        <w:tabs>
          <w:tab w:val="num" w:pos="1766"/>
        </w:tabs>
        <w:ind w:left="6806" w:hanging="360"/>
      </w:pPr>
    </w:lvl>
    <w:lvl w:ilvl="7">
      <w:start w:val="1"/>
      <w:numFmt w:val="lowerLetter"/>
      <w:lvlText w:val="%8."/>
      <w:lvlJc w:val="left"/>
      <w:pPr>
        <w:tabs>
          <w:tab w:val="num" w:pos="1766"/>
        </w:tabs>
        <w:ind w:left="7526" w:hanging="360"/>
      </w:pPr>
    </w:lvl>
    <w:lvl w:ilvl="8">
      <w:start w:val="1"/>
      <w:numFmt w:val="lowerRoman"/>
      <w:lvlText w:val="%9."/>
      <w:lvlJc w:val="right"/>
      <w:pPr>
        <w:tabs>
          <w:tab w:val="num" w:pos="1766"/>
        </w:tabs>
        <w:ind w:left="8246" w:hanging="180"/>
      </w:pPr>
    </w:lvl>
  </w:abstractNum>
  <w:abstractNum w:abstractNumId="73" w15:restartNumberingAfterBreak="0">
    <w:nsid w:val="456452FF"/>
    <w:multiLevelType w:val="multilevel"/>
    <w:tmpl w:val="971228A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4" w15:restartNumberingAfterBreak="0">
    <w:nsid w:val="46282237"/>
    <w:multiLevelType w:val="hybridMultilevel"/>
    <w:tmpl w:val="1C6C9C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85232E8"/>
    <w:multiLevelType w:val="hybridMultilevel"/>
    <w:tmpl w:val="9300FD46"/>
    <w:lvl w:ilvl="0" w:tplc="9D7E599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19124052">
      <w:start w:val="1"/>
      <w:numFmt w:val="lowerLetter"/>
      <w:lvlText w:val="%3)"/>
      <w:lvlJc w:val="left"/>
      <w:pPr>
        <w:ind w:left="1980" w:hanging="360"/>
      </w:pPr>
      <w:rPr>
        <w:rFonts w:cs="Arial" w:hint="default"/>
      </w:r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4B3A3A60"/>
    <w:multiLevelType w:val="hybridMultilevel"/>
    <w:tmpl w:val="82FA2CA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4DE22292"/>
    <w:multiLevelType w:val="hybridMultilevel"/>
    <w:tmpl w:val="613E048A"/>
    <w:lvl w:ilvl="0" w:tplc="FFFFFFFF">
      <w:start w:val="1"/>
      <w:numFmt w:val="lowerLetter"/>
      <w:lvlText w:val="%1)"/>
      <w:lvlJc w:val="left"/>
      <w:rPr>
        <w:rFonts w:cs="Arial" w:hint="default"/>
        <w:color w:val="auto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2132" w:hanging="360"/>
      </w:pPr>
    </w:lvl>
    <w:lvl w:ilvl="2" w:tplc="FFFFFFFF" w:tentative="1">
      <w:start w:val="1"/>
      <w:numFmt w:val="lowerRoman"/>
      <w:lvlText w:val="%3."/>
      <w:lvlJc w:val="right"/>
      <w:pPr>
        <w:ind w:left="2852" w:hanging="180"/>
      </w:pPr>
    </w:lvl>
    <w:lvl w:ilvl="3" w:tplc="FFFFFFFF" w:tentative="1">
      <w:start w:val="1"/>
      <w:numFmt w:val="decimal"/>
      <w:lvlText w:val="%4."/>
      <w:lvlJc w:val="left"/>
      <w:pPr>
        <w:ind w:left="3572" w:hanging="360"/>
      </w:pPr>
    </w:lvl>
    <w:lvl w:ilvl="4" w:tplc="FFFFFFFF" w:tentative="1">
      <w:start w:val="1"/>
      <w:numFmt w:val="lowerLetter"/>
      <w:lvlText w:val="%5."/>
      <w:lvlJc w:val="left"/>
      <w:pPr>
        <w:ind w:left="4292" w:hanging="360"/>
      </w:pPr>
    </w:lvl>
    <w:lvl w:ilvl="5" w:tplc="FFFFFFFF" w:tentative="1">
      <w:start w:val="1"/>
      <w:numFmt w:val="lowerRoman"/>
      <w:lvlText w:val="%6."/>
      <w:lvlJc w:val="right"/>
      <w:pPr>
        <w:ind w:left="5012" w:hanging="180"/>
      </w:pPr>
    </w:lvl>
    <w:lvl w:ilvl="6" w:tplc="FFFFFFFF" w:tentative="1">
      <w:start w:val="1"/>
      <w:numFmt w:val="decimal"/>
      <w:lvlText w:val="%7."/>
      <w:lvlJc w:val="left"/>
      <w:pPr>
        <w:ind w:left="5732" w:hanging="360"/>
      </w:pPr>
    </w:lvl>
    <w:lvl w:ilvl="7" w:tplc="FFFFFFFF" w:tentative="1">
      <w:start w:val="1"/>
      <w:numFmt w:val="lowerLetter"/>
      <w:lvlText w:val="%8."/>
      <w:lvlJc w:val="left"/>
      <w:pPr>
        <w:ind w:left="6452" w:hanging="360"/>
      </w:pPr>
    </w:lvl>
    <w:lvl w:ilvl="8" w:tplc="FFFFFFFF" w:tentative="1">
      <w:start w:val="1"/>
      <w:numFmt w:val="lowerRoman"/>
      <w:lvlText w:val="%9."/>
      <w:lvlJc w:val="right"/>
      <w:pPr>
        <w:ind w:left="7172" w:hanging="180"/>
      </w:pPr>
    </w:lvl>
  </w:abstractNum>
  <w:abstractNum w:abstractNumId="78" w15:restartNumberingAfterBreak="0">
    <w:nsid w:val="4EB36A78"/>
    <w:multiLevelType w:val="hybridMultilevel"/>
    <w:tmpl w:val="7870CAFA"/>
    <w:lvl w:ilvl="0" w:tplc="9FE49F30">
      <w:start w:val="3"/>
      <w:numFmt w:val="lowerLetter"/>
      <w:lvlText w:val="%1)"/>
      <w:lvlJc w:val="left"/>
      <w:pPr>
        <w:ind w:left="360" w:hanging="360"/>
      </w:pPr>
      <w:rPr>
        <w:rFonts w:ascii="Calibri" w:hAnsi="Calibri" w:cs="Calibr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5BE47F1A"/>
    <w:multiLevelType w:val="hybridMultilevel"/>
    <w:tmpl w:val="C23C2EF0"/>
    <w:name w:val="WW8Num432"/>
    <w:lvl w:ilvl="0" w:tplc="30F225BA">
      <w:start w:val="8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310262A"/>
    <w:multiLevelType w:val="hybridMultilevel"/>
    <w:tmpl w:val="75801E7C"/>
    <w:name w:val="WW8Num182"/>
    <w:lvl w:ilvl="0" w:tplc="EBF6FDEC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Theme="minorHAnsi" w:hAnsiTheme="minorHAnsi" w:cstheme="min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97464DB"/>
    <w:multiLevelType w:val="hybridMultilevel"/>
    <w:tmpl w:val="FE1C034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6ADE241B"/>
    <w:multiLevelType w:val="hybridMultilevel"/>
    <w:tmpl w:val="BADAB762"/>
    <w:lvl w:ilvl="0" w:tplc="00000025">
      <w:start w:val="1"/>
      <w:numFmt w:val="lowerLetter"/>
      <w:lvlText w:val="%1)"/>
      <w:lvlJc w:val="left"/>
      <w:pPr>
        <w:ind w:left="1080" w:hanging="360"/>
      </w:pPr>
      <w:rPr>
        <w:rFonts w:ascii="Calibri" w:hAnsi="Calibri" w:cs="Calibri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 w15:restartNumberingAfterBreak="0">
    <w:nsid w:val="6B8347FA"/>
    <w:multiLevelType w:val="hybridMultilevel"/>
    <w:tmpl w:val="677C6D2A"/>
    <w:lvl w:ilvl="0" w:tplc="5FEAFD06">
      <w:start w:val="1"/>
      <w:numFmt w:val="decimal"/>
      <w:lvlText w:val="%1."/>
      <w:lvlJc w:val="left"/>
      <w:pPr>
        <w:ind w:left="720" w:hanging="360"/>
      </w:pPr>
      <w:rPr>
        <w:rFonts w:eastAsia="Times New Roman" w:cs="Calibri" w:hint="default"/>
        <w:b/>
        <w:color w:val="00000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D0B073D"/>
    <w:multiLevelType w:val="hybridMultilevel"/>
    <w:tmpl w:val="CD7A80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DD600CF"/>
    <w:multiLevelType w:val="hybridMultilevel"/>
    <w:tmpl w:val="380A55B4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E660B82"/>
    <w:multiLevelType w:val="hybridMultilevel"/>
    <w:tmpl w:val="22988200"/>
    <w:lvl w:ilvl="0" w:tplc="979E0A2E">
      <w:start w:val="6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F0601F9"/>
    <w:multiLevelType w:val="multilevel"/>
    <w:tmpl w:val="B98E0C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88" w15:restartNumberingAfterBreak="0">
    <w:nsid w:val="6FE900B5"/>
    <w:multiLevelType w:val="hybridMultilevel"/>
    <w:tmpl w:val="965497DE"/>
    <w:name w:val="WW8Num49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5202018"/>
    <w:multiLevelType w:val="multilevel"/>
    <w:tmpl w:val="0415001F"/>
    <w:name w:val="WW8Num4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0" w15:restartNumberingAfterBreak="0">
    <w:nsid w:val="76A73088"/>
    <w:multiLevelType w:val="hybridMultilevel"/>
    <w:tmpl w:val="DAB03B0A"/>
    <w:lvl w:ilvl="0" w:tplc="0278F94E">
      <w:start w:val="2"/>
      <w:numFmt w:val="lowerLetter"/>
      <w:lvlText w:val="%1)"/>
      <w:lvlJc w:val="left"/>
      <w:rPr>
        <w:rFonts w:ascii="Calibri" w:hAnsi="Calibri" w:cs="Calibr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44" w:hanging="360"/>
      </w:pPr>
    </w:lvl>
    <w:lvl w:ilvl="2" w:tplc="0415001B" w:tentative="1">
      <w:start w:val="1"/>
      <w:numFmt w:val="lowerRoman"/>
      <w:lvlText w:val="%3."/>
      <w:lvlJc w:val="right"/>
      <w:pPr>
        <w:ind w:left="1764" w:hanging="180"/>
      </w:pPr>
    </w:lvl>
    <w:lvl w:ilvl="3" w:tplc="0415000F" w:tentative="1">
      <w:start w:val="1"/>
      <w:numFmt w:val="decimal"/>
      <w:lvlText w:val="%4."/>
      <w:lvlJc w:val="left"/>
      <w:pPr>
        <w:ind w:left="2484" w:hanging="360"/>
      </w:pPr>
    </w:lvl>
    <w:lvl w:ilvl="4" w:tplc="04150019" w:tentative="1">
      <w:start w:val="1"/>
      <w:numFmt w:val="lowerLetter"/>
      <w:lvlText w:val="%5."/>
      <w:lvlJc w:val="left"/>
      <w:pPr>
        <w:ind w:left="3204" w:hanging="360"/>
      </w:pPr>
    </w:lvl>
    <w:lvl w:ilvl="5" w:tplc="0415001B" w:tentative="1">
      <w:start w:val="1"/>
      <w:numFmt w:val="lowerRoman"/>
      <w:lvlText w:val="%6."/>
      <w:lvlJc w:val="right"/>
      <w:pPr>
        <w:ind w:left="3924" w:hanging="180"/>
      </w:pPr>
    </w:lvl>
    <w:lvl w:ilvl="6" w:tplc="0415000F" w:tentative="1">
      <w:start w:val="1"/>
      <w:numFmt w:val="decimal"/>
      <w:lvlText w:val="%7."/>
      <w:lvlJc w:val="left"/>
      <w:pPr>
        <w:ind w:left="4644" w:hanging="360"/>
      </w:pPr>
    </w:lvl>
    <w:lvl w:ilvl="7" w:tplc="04150019" w:tentative="1">
      <w:start w:val="1"/>
      <w:numFmt w:val="lowerLetter"/>
      <w:lvlText w:val="%8."/>
      <w:lvlJc w:val="left"/>
      <w:pPr>
        <w:ind w:left="5364" w:hanging="360"/>
      </w:pPr>
    </w:lvl>
    <w:lvl w:ilvl="8" w:tplc="0415001B" w:tentative="1">
      <w:start w:val="1"/>
      <w:numFmt w:val="lowerRoman"/>
      <w:lvlText w:val="%9."/>
      <w:lvlJc w:val="right"/>
      <w:pPr>
        <w:ind w:left="6084" w:hanging="180"/>
      </w:pPr>
    </w:lvl>
  </w:abstractNum>
  <w:abstractNum w:abstractNumId="91" w15:restartNumberingAfterBreak="0">
    <w:nsid w:val="7DD52117"/>
    <w:multiLevelType w:val="hybridMultilevel"/>
    <w:tmpl w:val="FE1C034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 w15:restartNumberingAfterBreak="0">
    <w:nsid w:val="7ECE0AF3"/>
    <w:multiLevelType w:val="multilevel"/>
    <w:tmpl w:val="875C69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10"/>
  </w:num>
  <w:num w:numId="9">
    <w:abstractNumId w:val="11"/>
  </w:num>
  <w:num w:numId="10">
    <w:abstractNumId w:val="12"/>
  </w:num>
  <w:num w:numId="11">
    <w:abstractNumId w:val="13"/>
  </w:num>
  <w:num w:numId="12">
    <w:abstractNumId w:val="15"/>
  </w:num>
  <w:num w:numId="13">
    <w:abstractNumId w:val="16"/>
  </w:num>
  <w:num w:numId="14">
    <w:abstractNumId w:val="17"/>
  </w:num>
  <w:num w:numId="15">
    <w:abstractNumId w:val="18"/>
  </w:num>
  <w:num w:numId="16">
    <w:abstractNumId w:val="19"/>
  </w:num>
  <w:num w:numId="17">
    <w:abstractNumId w:val="20"/>
  </w:num>
  <w:num w:numId="18">
    <w:abstractNumId w:val="21"/>
  </w:num>
  <w:num w:numId="19">
    <w:abstractNumId w:val="22"/>
  </w:num>
  <w:num w:numId="20">
    <w:abstractNumId w:val="23"/>
  </w:num>
  <w:num w:numId="21">
    <w:abstractNumId w:val="24"/>
  </w:num>
  <w:num w:numId="22">
    <w:abstractNumId w:val="25"/>
  </w:num>
  <w:num w:numId="23">
    <w:abstractNumId w:val="26"/>
  </w:num>
  <w:num w:numId="24">
    <w:abstractNumId w:val="27"/>
  </w:num>
  <w:num w:numId="25">
    <w:abstractNumId w:val="28"/>
  </w:num>
  <w:num w:numId="26">
    <w:abstractNumId w:val="29"/>
  </w:num>
  <w:num w:numId="27">
    <w:abstractNumId w:val="31"/>
  </w:num>
  <w:num w:numId="28">
    <w:abstractNumId w:val="32"/>
  </w:num>
  <w:num w:numId="29">
    <w:abstractNumId w:val="33"/>
  </w:num>
  <w:num w:numId="30">
    <w:abstractNumId w:val="34"/>
  </w:num>
  <w:num w:numId="31">
    <w:abstractNumId w:val="35"/>
  </w:num>
  <w:num w:numId="32">
    <w:abstractNumId w:val="36"/>
  </w:num>
  <w:num w:numId="33">
    <w:abstractNumId w:val="37"/>
  </w:num>
  <w:num w:numId="34">
    <w:abstractNumId w:val="38"/>
  </w:num>
  <w:num w:numId="35">
    <w:abstractNumId w:val="39"/>
  </w:num>
  <w:num w:numId="36">
    <w:abstractNumId w:val="41"/>
  </w:num>
  <w:num w:numId="37">
    <w:abstractNumId w:val="42"/>
  </w:num>
  <w:num w:numId="38">
    <w:abstractNumId w:val="44"/>
  </w:num>
  <w:num w:numId="39">
    <w:abstractNumId w:val="45"/>
  </w:num>
  <w:num w:numId="40">
    <w:abstractNumId w:val="46"/>
  </w:num>
  <w:num w:numId="41">
    <w:abstractNumId w:val="47"/>
  </w:num>
  <w:num w:numId="42">
    <w:abstractNumId w:val="58"/>
  </w:num>
  <w:num w:numId="43">
    <w:abstractNumId w:val="59"/>
  </w:num>
  <w:num w:numId="44">
    <w:abstractNumId w:val="80"/>
  </w:num>
  <w:num w:numId="45">
    <w:abstractNumId w:val="71"/>
  </w:num>
  <w:num w:numId="46">
    <w:abstractNumId w:val="75"/>
  </w:num>
  <w:num w:numId="47">
    <w:abstractNumId w:val="69"/>
  </w:num>
  <w:num w:numId="48">
    <w:abstractNumId w:val="85"/>
  </w:num>
  <w:num w:numId="49">
    <w:abstractNumId w:val="81"/>
  </w:num>
  <w:num w:numId="50">
    <w:abstractNumId w:val="73"/>
  </w:num>
  <w:num w:numId="51">
    <w:abstractNumId w:val="91"/>
  </w:num>
  <w:num w:numId="52">
    <w:abstractNumId w:val="84"/>
  </w:num>
  <w:num w:numId="53">
    <w:abstractNumId w:val="65"/>
  </w:num>
  <w:num w:numId="54">
    <w:abstractNumId w:val="63"/>
  </w:num>
  <w:num w:numId="55">
    <w:abstractNumId w:val="74"/>
  </w:num>
  <w:num w:numId="56">
    <w:abstractNumId w:val="87"/>
  </w:num>
  <w:num w:numId="57">
    <w:abstractNumId w:val="70"/>
  </w:num>
  <w:num w:numId="58">
    <w:abstractNumId w:val="64"/>
  </w:num>
  <w:num w:numId="59">
    <w:abstractNumId w:val="79"/>
  </w:num>
  <w:num w:numId="60">
    <w:abstractNumId w:val="1"/>
  </w:num>
  <w:num w:numId="61">
    <w:abstractNumId w:val="68"/>
  </w:num>
  <w:num w:numId="62">
    <w:abstractNumId w:val="72"/>
  </w:num>
  <w:num w:numId="63">
    <w:abstractNumId w:val="67"/>
  </w:num>
  <w:num w:numId="64">
    <w:abstractNumId w:val="62"/>
  </w:num>
  <w:num w:numId="65">
    <w:abstractNumId w:val="83"/>
  </w:num>
  <w:num w:numId="66">
    <w:abstractNumId w:val="77"/>
  </w:num>
  <w:num w:numId="67">
    <w:abstractNumId w:val="90"/>
  </w:num>
  <w:num w:numId="68">
    <w:abstractNumId w:val="78"/>
  </w:num>
  <w:num w:numId="69">
    <w:abstractNumId w:val="76"/>
  </w:num>
  <w:num w:numId="70">
    <w:abstractNumId w:val="82"/>
  </w:num>
  <w:num w:numId="71">
    <w:abstractNumId w:val="92"/>
  </w:num>
  <w:num w:numId="72">
    <w:abstractNumId w:val="86"/>
  </w:num>
  <w:num w:numId="73">
    <w:abstractNumId w:val="66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094"/>
    <w:rsid w:val="00001308"/>
    <w:rsid w:val="00001FE1"/>
    <w:rsid w:val="000044F5"/>
    <w:rsid w:val="000114E7"/>
    <w:rsid w:val="0001507B"/>
    <w:rsid w:val="00021C29"/>
    <w:rsid w:val="000333D4"/>
    <w:rsid w:val="000436AE"/>
    <w:rsid w:val="00052087"/>
    <w:rsid w:val="00057E03"/>
    <w:rsid w:val="00075877"/>
    <w:rsid w:val="000847F9"/>
    <w:rsid w:val="00086952"/>
    <w:rsid w:val="0008757B"/>
    <w:rsid w:val="000A41F6"/>
    <w:rsid w:val="000A5861"/>
    <w:rsid w:val="000B622C"/>
    <w:rsid w:val="000D13FA"/>
    <w:rsid w:val="000D3879"/>
    <w:rsid w:val="000D4779"/>
    <w:rsid w:val="000D5131"/>
    <w:rsid w:val="000D583F"/>
    <w:rsid w:val="000E289C"/>
    <w:rsid w:val="000F561E"/>
    <w:rsid w:val="001030AE"/>
    <w:rsid w:val="00124A51"/>
    <w:rsid w:val="00124CCC"/>
    <w:rsid w:val="00125137"/>
    <w:rsid w:val="00127540"/>
    <w:rsid w:val="00131A77"/>
    <w:rsid w:val="00136337"/>
    <w:rsid w:val="001529CD"/>
    <w:rsid w:val="0016015E"/>
    <w:rsid w:val="001647C6"/>
    <w:rsid w:val="00172134"/>
    <w:rsid w:val="001737B6"/>
    <w:rsid w:val="0017417A"/>
    <w:rsid w:val="00174967"/>
    <w:rsid w:val="00180ED8"/>
    <w:rsid w:val="001823CD"/>
    <w:rsid w:val="00185094"/>
    <w:rsid w:val="001A37AE"/>
    <w:rsid w:val="001A7F14"/>
    <w:rsid w:val="001C62AF"/>
    <w:rsid w:val="001D5992"/>
    <w:rsid w:val="001D7B45"/>
    <w:rsid w:val="001E1266"/>
    <w:rsid w:val="00205187"/>
    <w:rsid w:val="0020695C"/>
    <w:rsid w:val="00216E7E"/>
    <w:rsid w:val="00221AC3"/>
    <w:rsid w:val="00230B20"/>
    <w:rsid w:val="002313E4"/>
    <w:rsid w:val="00237855"/>
    <w:rsid w:val="00237D85"/>
    <w:rsid w:val="002401D8"/>
    <w:rsid w:val="00250C9E"/>
    <w:rsid w:val="00262B03"/>
    <w:rsid w:val="00284CB5"/>
    <w:rsid w:val="002879C5"/>
    <w:rsid w:val="00293FD1"/>
    <w:rsid w:val="002A089F"/>
    <w:rsid w:val="002B0BBB"/>
    <w:rsid w:val="002C0633"/>
    <w:rsid w:val="002E0C7B"/>
    <w:rsid w:val="002F5173"/>
    <w:rsid w:val="00333CC3"/>
    <w:rsid w:val="0033790D"/>
    <w:rsid w:val="003536F9"/>
    <w:rsid w:val="00363421"/>
    <w:rsid w:val="003742F9"/>
    <w:rsid w:val="00393D25"/>
    <w:rsid w:val="003A06BF"/>
    <w:rsid w:val="003A48E6"/>
    <w:rsid w:val="003A6B5C"/>
    <w:rsid w:val="003A7A8A"/>
    <w:rsid w:val="003C2EF8"/>
    <w:rsid w:val="003C7553"/>
    <w:rsid w:val="003E49CB"/>
    <w:rsid w:val="003E7DCF"/>
    <w:rsid w:val="003F1A38"/>
    <w:rsid w:val="003F200C"/>
    <w:rsid w:val="004141CA"/>
    <w:rsid w:val="00424204"/>
    <w:rsid w:val="00433F39"/>
    <w:rsid w:val="0044307D"/>
    <w:rsid w:val="00470A32"/>
    <w:rsid w:val="00481D1B"/>
    <w:rsid w:val="00485F6F"/>
    <w:rsid w:val="00487D19"/>
    <w:rsid w:val="004B1E76"/>
    <w:rsid w:val="004C56C6"/>
    <w:rsid w:val="004C671F"/>
    <w:rsid w:val="004D4EBB"/>
    <w:rsid w:val="004E3B50"/>
    <w:rsid w:val="004E715E"/>
    <w:rsid w:val="004F3418"/>
    <w:rsid w:val="00503ED3"/>
    <w:rsid w:val="00511B0C"/>
    <w:rsid w:val="005349AE"/>
    <w:rsid w:val="00550C9D"/>
    <w:rsid w:val="00560576"/>
    <w:rsid w:val="00562105"/>
    <w:rsid w:val="00591B8B"/>
    <w:rsid w:val="005A3116"/>
    <w:rsid w:val="005A6674"/>
    <w:rsid w:val="005B3FBC"/>
    <w:rsid w:val="0061790D"/>
    <w:rsid w:val="00631BC7"/>
    <w:rsid w:val="00643A91"/>
    <w:rsid w:val="006542A7"/>
    <w:rsid w:val="00656F78"/>
    <w:rsid w:val="00661EDF"/>
    <w:rsid w:val="00662CF5"/>
    <w:rsid w:val="00675DC3"/>
    <w:rsid w:val="00680649"/>
    <w:rsid w:val="00682504"/>
    <w:rsid w:val="006932FC"/>
    <w:rsid w:val="006959B0"/>
    <w:rsid w:val="006C3A5E"/>
    <w:rsid w:val="006D0300"/>
    <w:rsid w:val="006D0730"/>
    <w:rsid w:val="006D1C3C"/>
    <w:rsid w:val="006D3DBC"/>
    <w:rsid w:val="006E1BB1"/>
    <w:rsid w:val="006E3E27"/>
    <w:rsid w:val="006E52B1"/>
    <w:rsid w:val="006E7C2E"/>
    <w:rsid w:val="007208E4"/>
    <w:rsid w:val="0073254F"/>
    <w:rsid w:val="00734768"/>
    <w:rsid w:val="007566F6"/>
    <w:rsid w:val="007669F3"/>
    <w:rsid w:val="00775CD9"/>
    <w:rsid w:val="00777602"/>
    <w:rsid w:val="00781A32"/>
    <w:rsid w:val="00793907"/>
    <w:rsid w:val="007B7528"/>
    <w:rsid w:val="007D2A5C"/>
    <w:rsid w:val="007E283D"/>
    <w:rsid w:val="007E2D3C"/>
    <w:rsid w:val="007F0769"/>
    <w:rsid w:val="00801094"/>
    <w:rsid w:val="00801679"/>
    <w:rsid w:val="008019F0"/>
    <w:rsid w:val="00813DED"/>
    <w:rsid w:val="00815515"/>
    <w:rsid w:val="00822291"/>
    <w:rsid w:val="00826C7A"/>
    <w:rsid w:val="008308CE"/>
    <w:rsid w:val="00831799"/>
    <w:rsid w:val="00834A28"/>
    <w:rsid w:val="0084236E"/>
    <w:rsid w:val="0084457D"/>
    <w:rsid w:val="00855249"/>
    <w:rsid w:val="00860E34"/>
    <w:rsid w:val="00874A30"/>
    <w:rsid w:val="00882073"/>
    <w:rsid w:val="008934F1"/>
    <w:rsid w:val="00895FC6"/>
    <w:rsid w:val="008C0917"/>
    <w:rsid w:val="008C76CC"/>
    <w:rsid w:val="008E220E"/>
    <w:rsid w:val="008E44B2"/>
    <w:rsid w:val="008E4A47"/>
    <w:rsid w:val="008E7074"/>
    <w:rsid w:val="00901372"/>
    <w:rsid w:val="00905983"/>
    <w:rsid w:val="00906C39"/>
    <w:rsid w:val="00911A6C"/>
    <w:rsid w:val="009159E7"/>
    <w:rsid w:val="00916CF1"/>
    <w:rsid w:val="0091788E"/>
    <w:rsid w:val="00920402"/>
    <w:rsid w:val="00923D20"/>
    <w:rsid w:val="0092731A"/>
    <w:rsid w:val="00934044"/>
    <w:rsid w:val="009352EC"/>
    <w:rsid w:val="00946852"/>
    <w:rsid w:val="00950A8D"/>
    <w:rsid w:val="00953B18"/>
    <w:rsid w:val="009606E5"/>
    <w:rsid w:val="00960CCA"/>
    <w:rsid w:val="00972EEA"/>
    <w:rsid w:val="00975474"/>
    <w:rsid w:val="00980086"/>
    <w:rsid w:val="009A0847"/>
    <w:rsid w:val="009B1FEF"/>
    <w:rsid w:val="009B40B7"/>
    <w:rsid w:val="009B5D54"/>
    <w:rsid w:val="00A10169"/>
    <w:rsid w:val="00A11B16"/>
    <w:rsid w:val="00A1606F"/>
    <w:rsid w:val="00A22407"/>
    <w:rsid w:val="00A31A88"/>
    <w:rsid w:val="00A31AEF"/>
    <w:rsid w:val="00A32530"/>
    <w:rsid w:val="00A4266B"/>
    <w:rsid w:val="00A51BFA"/>
    <w:rsid w:val="00A53841"/>
    <w:rsid w:val="00A60848"/>
    <w:rsid w:val="00A646DA"/>
    <w:rsid w:val="00A66274"/>
    <w:rsid w:val="00A95EBB"/>
    <w:rsid w:val="00A97416"/>
    <w:rsid w:val="00AA047E"/>
    <w:rsid w:val="00AB23D6"/>
    <w:rsid w:val="00AC2801"/>
    <w:rsid w:val="00AC4CD2"/>
    <w:rsid w:val="00AD3FC9"/>
    <w:rsid w:val="00AD5826"/>
    <w:rsid w:val="00B06614"/>
    <w:rsid w:val="00B106D8"/>
    <w:rsid w:val="00B10918"/>
    <w:rsid w:val="00B11A92"/>
    <w:rsid w:val="00B13C8A"/>
    <w:rsid w:val="00B166C8"/>
    <w:rsid w:val="00B411D6"/>
    <w:rsid w:val="00B53EE3"/>
    <w:rsid w:val="00B54A0D"/>
    <w:rsid w:val="00B76FFF"/>
    <w:rsid w:val="00B835C2"/>
    <w:rsid w:val="00B90859"/>
    <w:rsid w:val="00B966E8"/>
    <w:rsid w:val="00B970B7"/>
    <w:rsid w:val="00B9734B"/>
    <w:rsid w:val="00BA1BEA"/>
    <w:rsid w:val="00BA4151"/>
    <w:rsid w:val="00BC697B"/>
    <w:rsid w:val="00BE6A4E"/>
    <w:rsid w:val="00BF2453"/>
    <w:rsid w:val="00C17B83"/>
    <w:rsid w:val="00C17E05"/>
    <w:rsid w:val="00C21E11"/>
    <w:rsid w:val="00C235DE"/>
    <w:rsid w:val="00C243C8"/>
    <w:rsid w:val="00C47A32"/>
    <w:rsid w:val="00C50B1D"/>
    <w:rsid w:val="00C77444"/>
    <w:rsid w:val="00C921C9"/>
    <w:rsid w:val="00C931D8"/>
    <w:rsid w:val="00C9320C"/>
    <w:rsid w:val="00CA3549"/>
    <w:rsid w:val="00CA4424"/>
    <w:rsid w:val="00CB097E"/>
    <w:rsid w:val="00CE6210"/>
    <w:rsid w:val="00CE6406"/>
    <w:rsid w:val="00CE7727"/>
    <w:rsid w:val="00CF6DDB"/>
    <w:rsid w:val="00D00F0D"/>
    <w:rsid w:val="00D20C53"/>
    <w:rsid w:val="00D23CCF"/>
    <w:rsid w:val="00D24716"/>
    <w:rsid w:val="00D37EA9"/>
    <w:rsid w:val="00D44421"/>
    <w:rsid w:val="00D4469C"/>
    <w:rsid w:val="00D664BD"/>
    <w:rsid w:val="00D77F6E"/>
    <w:rsid w:val="00D83721"/>
    <w:rsid w:val="00D84901"/>
    <w:rsid w:val="00D86428"/>
    <w:rsid w:val="00D95F85"/>
    <w:rsid w:val="00DD581B"/>
    <w:rsid w:val="00DD7EEC"/>
    <w:rsid w:val="00DE0507"/>
    <w:rsid w:val="00DE609B"/>
    <w:rsid w:val="00DF4E18"/>
    <w:rsid w:val="00E12F03"/>
    <w:rsid w:val="00E226DD"/>
    <w:rsid w:val="00E22D31"/>
    <w:rsid w:val="00E24A8D"/>
    <w:rsid w:val="00E5258E"/>
    <w:rsid w:val="00E60E7D"/>
    <w:rsid w:val="00E61051"/>
    <w:rsid w:val="00E66B7A"/>
    <w:rsid w:val="00E72894"/>
    <w:rsid w:val="00E763E4"/>
    <w:rsid w:val="00E85DBF"/>
    <w:rsid w:val="00EA3276"/>
    <w:rsid w:val="00EA6E79"/>
    <w:rsid w:val="00EB7059"/>
    <w:rsid w:val="00EC0DE0"/>
    <w:rsid w:val="00EC0FBC"/>
    <w:rsid w:val="00EC211C"/>
    <w:rsid w:val="00EC3F39"/>
    <w:rsid w:val="00EF0162"/>
    <w:rsid w:val="00F22A30"/>
    <w:rsid w:val="00F23563"/>
    <w:rsid w:val="00F3615B"/>
    <w:rsid w:val="00F535C8"/>
    <w:rsid w:val="00F540FB"/>
    <w:rsid w:val="00F54EAC"/>
    <w:rsid w:val="00F5651B"/>
    <w:rsid w:val="00F63E76"/>
    <w:rsid w:val="00F66C5D"/>
    <w:rsid w:val="00F92D37"/>
    <w:rsid w:val="00FA50A5"/>
    <w:rsid w:val="00FA7174"/>
    <w:rsid w:val="00FB32B3"/>
    <w:rsid w:val="00FD6629"/>
    <w:rsid w:val="00FE3A14"/>
    <w:rsid w:val="00FF14DD"/>
    <w:rsid w:val="00FF4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991CD"/>
  <w15:chartTrackingRefBased/>
  <w15:docId w15:val="{3064012F-1F22-4919-8D41-AF4112495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iPriority="0" w:unhideWhenUsed="1"/>
    <w:lsdException w:name="Smart Link" w:semiHidden="1" w:unhideWhenUsed="1"/>
  </w:latentStyles>
  <w:style w:type="paragraph" w:default="1" w:styleId="Normalny">
    <w:name w:val="Normal"/>
    <w:qFormat/>
    <w:rsid w:val="00185094"/>
    <w:pPr>
      <w:suppressAutoHyphens/>
      <w:spacing w:line="252" w:lineRule="auto"/>
    </w:pPr>
    <w:rPr>
      <w:rFonts w:ascii="Calibri" w:eastAsia="Calibri" w:hAnsi="Calibri" w:cs="font485"/>
      <w:lang w:eastAsia="zh-CN"/>
    </w:rPr>
  </w:style>
  <w:style w:type="paragraph" w:styleId="Nagwek1">
    <w:name w:val="heading 1"/>
    <w:basedOn w:val="Normalny"/>
    <w:next w:val="Normalny"/>
    <w:link w:val="Nagwek1Znak"/>
    <w:qFormat/>
    <w:rsid w:val="00185094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185094"/>
    <w:pPr>
      <w:keepNext/>
      <w:keepLines/>
      <w:spacing w:before="40" w:after="0"/>
      <w:outlineLvl w:val="1"/>
    </w:pPr>
    <w:rPr>
      <w:rFonts w:ascii="Calibri Light" w:eastAsia="font485" w:hAnsi="Calibri Light"/>
      <w:color w:val="2E74B5"/>
      <w:sz w:val="26"/>
      <w:szCs w:val="26"/>
    </w:rPr>
  </w:style>
  <w:style w:type="paragraph" w:styleId="Nagwek3">
    <w:name w:val="heading 3"/>
    <w:basedOn w:val="Nagwek10"/>
    <w:next w:val="Tekstpodstawowy"/>
    <w:link w:val="Nagwek3Znak"/>
    <w:qFormat/>
    <w:rsid w:val="00185094"/>
    <w:pPr>
      <w:numPr>
        <w:ilvl w:val="2"/>
        <w:numId w:val="1"/>
      </w:numPr>
      <w:spacing w:before="140"/>
      <w:outlineLvl w:val="2"/>
    </w:pPr>
    <w:rPr>
      <w:rFonts w:ascii="Liberation Serif" w:eastAsia="Segoe UI" w:hAnsi="Liberation Serif" w:cs="Tahoma"/>
      <w:b/>
      <w:bCs/>
    </w:rPr>
  </w:style>
  <w:style w:type="paragraph" w:styleId="Nagwek5">
    <w:name w:val="heading 5"/>
    <w:basedOn w:val="Normalny"/>
    <w:next w:val="Normalny"/>
    <w:link w:val="Nagwek5Znak"/>
    <w:qFormat/>
    <w:rsid w:val="00185094"/>
    <w:pPr>
      <w:keepNext/>
      <w:numPr>
        <w:ilvl w:val="4"/>
        <w:numId w:val="1"/>
      </w:numPr>
      <w:jc w:val="center"/>
      <w:outlineLvl w:val="4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1850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85094"/>
  </w:style>
  <w:style w:type="paragraph" w:styleId="Stopka">
    <w:name w:val="footer"/>
    <w:basedOn w:val="Normalny"/>
    <w:link w:val="StopkaZnak"/>
    <w:unhideWhenUsed/>
    <w:rsid w:val="001850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185094"/>
  </w:style>
  <w:style w:type="character" w:customStyle="1" w:styleId="Nagwek1Znak">
    <w:name w:val="Nagłówek 1 Znak"/>
    <w:basedOn w:val="Domylnaczcionkaakapitu"/>
    <w:link w:val="Nagwek1"/>
    <w:rsid w:val="00185094"/>
    <w:rPr>
      <w:rFonts w:ascii="Arial" w:eastAsia="Times New Roman" w:hAnsi="Arial" w:cs="Arial"/>
      <w:b/>
      <w:bCs/>
      <w:kern w:val="2"/>
      <w:sz w:val="32"/>
      <w:szCs w:val="32"/>
      <w:lang w:eastAsia="zh-CN"/>
    </w:rPr>
  </w:style>
  <w:style w:type="character" w:customStyle="1" w:styleId="Nagwek2Znak">
    <w:name w:val="Nagłówek 2 Znak"/>
    <w:basedOn w:val="Domylnaczcionkaakapitu"/>
    <w:link w:val="Nagwek2"/>
    <w:rsid w:val="00185094"/>
    <w:rPr>
      <w:rFonts w:ascii="Calibri Light" w:eastAsia="font485" w:hAnsi="Calibri Light" w:cs="font485"/>
      <w:color w:val="2E74B5"/>
      <w:sz w:val="26"/>
      <w:szCs w:val="26"/>
      <w:lang w:eastAsia="zh-CN"/>
    </w:rPr>
  </w:style>
  <w:style w:type="character" w:customStyle="1" w:styleId="Nagwek3Znak">
    <w:name w:val="Nagłówek 3 Znak"/>
    <w:basedOn w:val="Domylnaczcionkaakapitu"/>
    <w:link w:val="Nagwek3"/>
    <w:rsid w:val="00185094"/>
    <w:rPr>
      <w:rFonts w:ascii="Liberation Serif" w:eastAsia="Segoe UI" w:hAnsi="Liberation Serif" w:cs="Tahoma"/>
      <w:b/>
      <w:bCs/>
      <w:sz w:val="28"/>
      <w:szCs w:val="28"/>
      <w:lang w:eastAsia="zh-CN"/>
    </w:rPr>
  </w:style>
  <w:style w:type="character" w:customStyle="1" w:styleId="Nagwek5Znak">
    <w:name w:val="Nagłówek 5 Znak"/>
    <w:basedOn w:val="Domylnaczcionkaakapitu"/>
    <w:link w:val="Nagwek5"/>
    <w:rsid w:val="00185094"/>
    <w:rPr>
      <w:rFonts w:ascii="Calibri" w:eastAsia="Calibri" w:hAnsi="Calibri" w:cs="font485"/>
      <w:b/>
      <w:sz w:val="28"/>
      <w:lang w:eastAsia="zh-CN"/>
    </w:rPr>
  </w:style>
  <w:style w:type="character" w:customStyle="1" w:styleId="WW8Num1z0">
    <w:name w:val="WW8Num1z0"/>
    <w:rsid w:val="00185094"/>
  </w:style>
  <w:style w:type="character" w:customStyle="1" w:styleId="WW8Num1z1">
    <w:name w:val="WW8Num1z1"/>
    <w:rsid w:val="00185094"/>
  </w:style>
  <w:style w:type="character" w:customStyle="1" w:styleId="WW8Num1z2">
    <w:name w:val="WW8Num1z2"/>
    <w:rsid w:val="00185094"/>
  </w:style>
  <w:style w:type="character" w:customStyle="1" w:styleId="WW8Num1z3">
    <w:name w:val="WW8Num1z3"/>
    <w:rsid w:val="00185094"/>
  </w:style>
  <w:style w:type="character" w:customStyle="1" w:styleId="WW8Num1z4">
    <w:name w:val="WW8Num1z4"/>
    <w:rsid w:val="00185094"/>
  </w:style>
  <w:style w:type="character" w:customStyle="1" w:styleId="WW8Num1z5">
    <w:name w:val="WW8Num1z5"/>
    <w:rsid w:val="00185094"/>
  </w:style>
  <w:style w:type="character" w:customStyle="1" w:styleId="WW8Num1z6">
    <w:name w:val="WW8Num1z6"/>
    <w:rsid w:val="00185094"/>
  </w:style>
  <w:style w:type="character" w:customStyle="1" w:styleId="WW8Num1z7">
    <w:name w:val="WW8Num1z7"/>
    <w:rsid w:val="00185094"/>
  </w:style>
  <w:style w:type="character" w:customStyle="1" w:styleId="WW8Num1z8">
    <w:name w:val="WW8Num1z8"/>
    <w:rsid w:val="00185094"/>
  </w:style>
  <w:style w:type="character" w:customStyle="1" w:styleId="WW8Num2z0">
    <w:name w:val="WW8Num2z0"/>
    <w:rsid w:val="00185094"/>
  </w:style>
  <w:style w:type="character" w:customStyle="1" w:styleId="WW8Num2z1">
    <w:name w:val="WW8Num2z1"/>
    <w:rsid w:val="00185094"/>
  </w:style>
  <w:style w:type="character" w:customStyle="1" w:styleId="WW8Num2z2">
    <w:name w:val="WW8Num2z2"/>
    <w:rsid w:val="00185094"/>
  </w:style>
  <w:style w:type="character" w:customStyle="1" w:styleId="WW8Num2z3">
    <w:name w:val="WW8Num2z3"/>
    <w:rsid w:val="00185094"/>
  </w:style>
  <w:style w:type="character" w:customStyle="1" w:styleId="WW8Num2z4">
    <w:name w:val="WW8Num2z4"/>
    <w:rsid w:val="00185094"/>
  </w:style>
  <w:style w:type="character" w:customStyle="1" w:styleId="WW8Num2z5">
    <w:name w:val="WW8Num2z5"/>
    <w:rsid w:val="00185094"/>
  </w:style>
  <w:style w:type="character" w:customStyle="1" w:styleId="WW8Num2z6">
    <w:name w:val="WW8Num2z6"/>
    <w:rsid w:val="00185094"/>
  </w:style>
  <w:style w:type="character" w:customStyle="1" w:styleId="WW8Num2z7">
    <w:name w:val="WW8Num2z7"/>
    <w:rsid w:val="00185094"/>
  </w:style>
  <w:style w:type="character" w:customStyle="1" w:styleId="WW8Num2z8">
    <w:name w:val="WW8Num2z8"/>
    <w:rsid w:val="00185094"/>
  </w:style>
  <w:style w:type="character" w:customStyle="1" w:styleId="WW8Num3z0">
    <w:name w:val="WW8Num3z0"/>
    <w:rsid w:val="00185094"/>
    <w:rPr>
      <w:rFonts w:ascii="Calibri" w:hAnsi="Calibri" w:cs="Calibri"/>
    </w:rPr>
  </w:style>
  <w:style w:type="character" w:customStyle="1" w:styleId="WW8Num3z1">
    <w:name w:val="WW8Num3z1"/>
    <w:rsid w:val="00185094"/>
  </w:style>
  <w:style w:type="character" w:customStyle="1" w:styleId="WW8Num3z2">
    <w:name w:val="WW8Num3z2"/>
    <w:rsid w:val="00185094"/>
  </w:style>
  <w:style w:type="character" w:customStyle="1" w:styleId="WW8Num3z3">
    <w:name w:val="WW8Num3z3"/>
    <w:rsid w:val="00185094"/>
  </w:style>
  <w:style w:type="character" w:customStyle="1" w:styleId="WW8Num3z4">
    <w:name w:val="WW8Num3z4"/>
    <w:rsid w:val="00185094"/>
  </w:style>
  <w:style w:type="character" w:customStyle="1" w:styleId="WW8Num3z5">
    <w:name w:val="WW8Num3z5"/>
    <w:rsid w:val="00185094"/>
  </w:style>
  <w:style w:type="character" w:customStyle="1" w:styleId="WW8Num3z6">
    <w:name w:val="WW8Num3z6"/>
    <w:rsid w:val="00185094"/>
  </w:style>
  <w:style w:type="character" w:customStyle="1" w:styleId="WW8Num3z7">
    <w:name w:val="WW8Num3z7"/>
    <w:rsid w:val="00185094"/>
  </w:style>
  <w:style w:type="character" w:customStyle="1" w:styleId="WW8Num3z8">
    <w:name w:val="WW8Num3z8"/>
    <w:rsid w:val="00185094"/>
  </w:style>
  <w:style w:type="character" w:customStyle="1" w:styleId="WW8Num4z0">
    <w:name w:val="WW8Num4z0"/>
    <w:rsid w:val="00185094"/>
    <w:rPr>
      <w:rFonts w:ascii="Symbol" w:hAnsi="Symbol" w:cs="OpenSymbol"/>
    </w:rPr>
  </w:style>
  <w:style w:type="character" w:customStyle="1" w:styleId="WW8Num4z1">
    <w:name w:val="WW8Num4z1"/>
    <w:rsid w:val="00185094"/>
  </w:style>
  <w:style w:type="character" w:customStyle="1" w:styleId="WW8Num4z3">
    <w:name w:val="WW8Num4z3"/>
    <w:rsid w:val="00185094"/>
  </w:style>
  <w:style w:type="character" w:customStyle="1" w:styleId="WW8Num4z4">
    <w:name w:val="WW8Num4z4"/>
    <w:rsid w:val="00185094"/>
  </w:style>
  <w:style w:type="character" w:customStyle="1" w:styleId="WW8Num4z5">
    <w:name w:val="WW8Num4z5"/>
    <w:rsid w:val="00185094"/>
  </w:style>
  <w:style w:type="character" w:customStyle="1" w:styleId="WW8Num4z6">
    <w:name w:val="WW8Num4z6"/>
    <w:rsid w:val="00185094"/>
  </w:style>
  <w:style w:type="character" w:customStyle="1" w:styleId="WW8Num4z7">
    <w:name w:val="WW8Num4z7"/>
    <w:rsid w:val="00185094"/>
  </w:style>
  <w:style w:type="character" w:customStyle="1" w:styleId="WW8Num4z8">
    <w:name w:val="WW8Num4z8"/>
    <w:rsid w:val="00185094"/>
  </w:style>
  <w:style w:type="character" w:customStyle="1" w:styleId="WW8Num5z0">
    <w:name w:val="WW8Num5z0"/>
    <w:rsid w:val="00185094"/>
    <w:rPr>
      <w:rFonts w:cs="Calibri"/>
    </w:rPr>
  </w:style>
  <w:style w:type="character" w:customStyle="1" w:styleId="WW8Num5z1">
    <w:name w:val="WW8Num5z1"/>
    <w:rsid w:val="00185094"/>
  </w:style>
  <w:style w:type="character" w:customStyle="1" w:styleId="WW8Num5z2">
    <w:name w:val="WW8Num5z2"/>
    <w:rsid w:val="00185094"/>
  </w:style>
  <w:style w:type="character" w:customStyle="1" w:styleId="WW8Num5z3">
    <w:name w:val="WW8Num5z3"/>
    <w:rsid w:val="00185094"/>
  </w:style>
  <w:style w:type="character" w:customStyle="1" w:styleId="WW8Num5z4">
    <w:name w:val="WW8Num5z4"/>
    <w:rsid w:val="00185094"/>
  </w:style>
  <w:style w:type="character" w:customStyle="1" w:styleId="WW8Num5z5">
    <w:name w:val="WW8Num5z5"/>
    <w:rsid w:val="00185094"/>
  </w:style>
  <w:style w:type="character" w:customStyle="1" w:styleId="WW8Num5z6">
    <w:name w:val="WW8Num5z6"/>
    <w:rsid w:val="00185094"/>
  </w:style>
  <w:style w:type="character" w:customStyle="1" w:styleId="WW8Num5z7">
    <w:name w:val="WW8Num5z7"/>
    <w:rsid w:val="00185094"/>
  </w:style>
  <w:style w:type="character" w:customStyle="1" w:styleId="WW8Num5z8">
    <w:name w:val="WW8Num5z8"/>
    <w:rsid w:val="00185094"/>
  </w:style>
  <w:style w:type="character" w:customStyle="1" w:styleId="WW8Num6z0">
    <w:name w:val="WW8Num6z0"/>
    <w:rsid w:val="00185094"/>
    <w:rPr>
      <w:rFonts w:cs="Calibri"/>
    </w:rPr>
  </w:style>
  <w:style w:type="character" w:customStyle="1" w:styleId="WW8Num6z1">
    <w:name w:val="WW8Num6z1"/>
    <w:rsid w:val="00185094"/>
  </w:style>
  <w:style w:type="character" w:customStyle="1" w:styleId="WW8Num6z2">
    <w:name w:val="WW8Num6z2"/>
    <w:rsid w:val="00185094"/>
  </w:style>
  <w:style w:type="character" w:customStyle="1" w:styleId="WW8Num6z3">
    <w:name w:val="WW8Num6z3"/>
    <w:rsid w:val="00185094"/>
  </w:style>
  <w:style w:type="character" w:customStyle="1" w:styleId="WW8Num6z4">
    <w:name w:val="WW8Num6z4"/>
    <w:rsid w:val="00185094"/>
  </w:style>
  <w:style w:type="character" w:customStyle="1" w:styleId="WW8Num6z5">
    <w:name w:val="WW8Num6z5"/>
    <w:rsid w:val="00185094"/>
  </w:style>
  <w:style w:type="character" w:customStyle="1" w:styleId="WW8Num6z6">
    <w:name w:val="WW8Num6z6"/>
    <w:rsid w:val="00185094"/>
  </w:style>
  <w:style w:type="character" w:customStyle="1" w:styleId="WW8Num6z7">
    <w:name w:val="WW8Num6z7"/>
    <w:rsid w:val="00185094"/>
  </w:style>
  <w:style w:type="character" w:customStyle="1" w:styleId="WW8Num6z8">
    <w:name w:val="WW8Num6z8"/>
    <w:rsid w:val="00185094"/>
  </w:style>
  <w:style w:type="character" w:customStyle="1" w:styleId="WW8Num7z0">
    <w:name w:val="WW8Num7z0"/>
    <w:rsid w:val="00185094"/>
  </w:style>
  <w:style w:type="character" w:customStyle="1" w:styleId="WW8Num7z1">
    <w:name w:val="WW8Num7z1"/>
    <w:rsid w:val="00185094"/>
    <w:rPr>
      <w:rFonts w:ascii="Calibri" w:eastAsia="Times New Roman" w:hAnsi="Calibri" w:cs="Calibri"/>
    </w:rPr>
  </w:style>
  <w:style w:type="character" w:customStyle="1" w:styleId="WW8Num7z2">
    <w:name w:val="WW8Num7z2"/>
    <w:rsid w:val="00185094"/>
  </w:style>
  <w:style w:type="character" w:customStyle="1" w:styleId="WW8Num7z3">
    <w:name w:val="WW8Num7z3"/>
    <w:rsid w:val="00185094"/>
  </w:style>
  <w:style w:type="character" w:customStyle="1" w:styleId="WW8Num7z4">
    <w:name w:val="WW8Num7z4"/>
    <w:rsid w:val="00185094"/>
  </w:style>
  <w:style w:type="character" w:customStyle="1" w:styleId="WW8Num7z5">
    <w:name w:val="WW8Num7z5"/>
    <w:rsid w:val="00185094"/>
  </w:style>
  <w:style w:type="character" w:customStyle="1" w:styleId="WW8Num7z6">
    <w:name w:val="WW8Num7z6"/>
    <w:rsid w:val="00185094"/>
  </w:style>
  <w:style w:type="character" w:customStyle="1" w:styleId="WW8Num7z7">
    <w:name w:val="WW8Num7z7"/>
    <w:rsid w:val="00185094"/>
  </w:style>
  <w:style w:type="character" w:customStyle="1" w:styleId="WW8Num7z8">
    <w:name w:val="WW8Num7z8"/>
    <w:rsid w:val="00185094"/>
  </w:style>
  <w:style w:type="character" w:customStyle="1" w:styleId="WW8Num8z0">
    <w:name w:val="WW8Num8z0"/>
    <w:rsid w:val="00185094"/>
    <w:rPr>
      <w:rFonts w:cs="Calibri"/>
    </w:rPr>
  </w:style>
  <w:style w:type="character" w:customStyle="1" w:styleId="WW8Num8z1">
    <w:name w:val="WW8Num8z1"/>
    <w:rsid w:val="00185094"/>
  </w:style>
  <w:style w:type="character" w:customStyle="1" w:styleId="WW8Num8z2">
    <w:name w:val="WW8Num8z2"/>
    <w:rsid w:val="00185094"/>
  </w:style>
  <w:style w:type="character" w:customStyle="1" w:styleId="WW8Num8z3">
    <w:name w:val="WW8Num8z3"/>
    <w:rsid w:val="00185094"/>
  </w:style>
  <w:style w:type="character" w:customStyle="1" w:styleId="WW8Num8z4">
    <w:name w:val="WW8Num8z4"/>
    <w:rsid w:val="00185094"/>
  </w:style>
  <w:style w:type="character" w:customStyle="1" w:styleId="WW8Num8z5">
    <w:name w:val="WW8Num8z5"/>
    <w:rsid w:val="00185094"/>
  </w:style>
  <w:style w:type="character" w:customStyle="1" w:styleId="WW8Num8z6">
    <w:name w:val="WW8Num8z6"/>
    <w:rsid w:val="00185094"/>
  </w:style>
  <w:style w:type="character" w:customStyle="1" w:styleId="WW8Num8z7">
    <w:name w:val="WW8Num8z7"/>
    <w:rsid w:val="00185094"/>
  </w:style>
  <w:style w:type="character" w:customStyle="1" w:styleId="WW8Num8z8">
    <w:name w:val="WW8Num8z8"/>
    <w:rsid w:val="00185094"/>
  </w:style>
  <w:style w:type="character" w:customStyle="1" w:styleId="WW8Num9z0">
    <w:name w:val="WW8Num9z0"/>
    <w:rsid w:val="00185094"/>
    <w:rPr>
      <w:color w:val="0D0D0D"/>
      <w:sz w:val="24"/>
    </w:rPr>
  </w:style>
  <w:style w:type="character" w:customStyle="1" w:styleId="WW8Num9z1">
    <w:name w:val="WW8Num9z1"/>
    <w:rsid w:val="00185094"/>
  </w:style>
  <w:style w:type="character" w:customStyle="1" w:styleId="WW8Num9z2">
    <w:name w:val="WW8Num9z2"/>
    <w:rsid w:val="00185094"/>
  </w:style>
  <w:style w:type="character" w:customStyle="1" w:styleId="WW8Num9z3">
    <w:name w:val="WW8Num9z3"/>
    <w:rsid w:val="00185094"/>
  </w:style>
  <w:style w:type="character" w:customStyle="1" w:styleId="WW8Num9z4">
    <w:name w:val="WW8Num9z4"/>
    <w:rsid w:val="00185094"/>
  </w:style>
  <w:style w:type="character" w:customStyle="1" w:styleId="WW8Num9z5">
    <w:name w:val="WW8Num9z5"/>
    <w:rsid w:val="00185094"/>
  </w:style>
  <w:style w:type="character" w:customStyle="1" w:styleId="WW8Num9z6">
    <w:name w:val="WW8Num9z6"/>
    <w:rsid w:val="00185094"/>
  </w:style>
  <w:style w:type="character" w:customStyle="1" w:styleId="WW8Num9z7">
    <w:name w:val="WW8Num9z7"/>
    <w:rsid w:val="00185094"/>
  </w:style>
  <w:style w:type="character" w:customStyle="1" w:styleId="WW8Num9z8">
    <w:name w:val="WW8Num9z8"/>
    <w:rsid w:val="00185094"/>
  </w:style>
  <w:style w:type="character" w:customStyle="1" w:styleId="WW8Num10z0">
    <w:name w:val="WW8Num10z0"/>
    <w:rsid w:val="00185094"/>
    <w:rPr>
      <w:rFonts w:ascii="Calibri" w:hAnsi="Calibri" w:cs="Calibri"/>
      <w:b w:val="0"/>
      <w:color w:val="0D0D0D"/>
      <w:kern w:val="2"/>
      <w:sz w:val="24"/>
    </w:rPr>
  </w:style>
  <w:style w:type="character" w:customStyle="1" w:styleId="WW8Num10z1">
    <w:name w:val="WW8Num10z1"/>
    <w:rsid w:val="00185094"/>
  </w:style>
  <w:style w:type="character" w:customStyle="1" w:styleId="WW8Num10z2">
    <w:name w:val="WW8Num10z2"/>
    <w:rsid w:val="00185094"/>
  </w:style>
  <w:style w:type="character" w:customStyle="1" w:styleId="WW8Num10z3">
    <w:name w:val="WW8Num10z3"/>
    <w:rsid w:val="00185094"/>
  </w:style>
  <w:style w:type="character" w:customStyle="1" w:styleId="WW8Num10z4">
    <w:name w:val="WW8Num10z4"/>
    <w:rsid w:val="00185094"/>
  </w:style>
  <w:style w:type="character" w:customStyle="1" w:styleId="WW8Num10z5">
    <w:name w:val="WW8Num10z5"/>
    <w:rsid w:val="00185094"/>
  </w:style>
  <w:style w:type="character" w:customStyle="1" w:styleId="WW8Num10z6">
    <w:name w:val="WW8Num10z6"/>
    <w:rsid w:val="00185094"/>
  </w:style>
  <w:style w:type="character" w:customStyle="1" w:styleId="WW8Num10z7">
    <w:name w:val="WW8Num10z7"/>
    <w:rsid w:val="00185094"/>
  </w:style>
  <w:style w:type="character" w:customStyle="1" w:styleId="WW8Num10z8">
    <w:name w:val="WW8Num10z8"/>
    <w:rsid w:val="00185094"/>
  </w:style>
  <w:style w:type="character" w:customStyle="1" w:styleId="WW8Num11z0">
    <w:name w:val="WW8Num11z0"/>
    <w:rsid w:val="00185094"/>
    <w:rPr>
      <w:rFonts w:ascii="Calibri" w:eastAsia="Calibri" w:hAnsi="Calibri" w:cs="Calibri"/>
    </w:rPr>
  </w:style>
  <w:style w:type="character" w:customStyle="1" w:styleId="WW8Num12z0">
    <w:name w:val="WW8Num12z0"/>
    <w:rsid w:val="00185094"/>
    <w:rPr>
      <w:rFonts w:cs="Calibri"/>
    </w:rPr>
  </w:style>
  <w:style w:type="character" w:customStyle="1" w:styleId="WW8Num13z0">
    <w:name w:val="WW8Num13z0"/>
    <w:rsid w:val="00185094"/>
    <w:rPr>
      <w:rFonts w:ascii="Calibri" w:hAnsi="Calibri" w:cs="Calibri"/>
      <w:sz w:val="24"/>
      <w:szCs w:val="24"/>
    </w:rPr>
  </w:style>
  <w:style w:type="character" w:customStyle="1" w:styleId="WW8Num14z0">
    <w:name w:val="WW8Num14z0"/>
    <w:rsid w:val="00185094"/>
    <w:rPr>
      <w:rFonts w:ascii="Calibri" w:hAnsi="Calibri" w:cs="Calibri"/>
      <w:b w:val="0"/>
      <w:bCs w:val="0"/>
    </w:rPr>
  </w:style>
  <w:style w:type="character" w:customStyle="1" w:styleId="WW8Num15z0">
    <w:name w:val="WW8Num15z0"/>
    <w:rsid w:val="00185094"/>
    <w:rPr>
      <w:rFonts w:ascii="Calibri" w:hAnsi="Calibri" w:cs="Calibri"/>
      <w:sz w:val="24"/>
      <w:szCs w:val="24"/>
    </w:rPr>
  </w:style>
  <w:style w:type="character" w:customStyle="1" w:styleId="WW8Num16z0">
    <w:name w:val="WW8Num16z0"/>
    <w:rsid w:val="00185094"/>
    <w:rPr>
      <w:rFonts w:cs="Calibri"/>
    </w:rPr>
  </w:style>
  <w:style w:type="character" w:customStyle="1" w:styleId="WW8Num17z0">
    <w:name w:val="WW8Num17z0"/>
    <w:rsid w:val="00185094"/>
    <w:rPr>
      <w:rFonts w:cs="Calibri"/>
      <w:b w:val="0"/>
      <w:bCs w:val="0"/>
    </w:rPr>
  </w:style>
  <w:style w:type="character" w:customStyle="1" w:styleId="WW8Num18z0">
    <w:name w:val="WW8Num18z0"/>
    <w:rsid w:val="00185094"/>
    <w:rPr>
      <w:rFonts w:cs="Calibri"/>
    </w:rPr>
  </w:style>
  <w:style w:type="character" w:customStyle="1" w:styleId="WW8Num19z0">
    <w:name w:val="WW8Num19z0"/>
    <w:rsid w:val="00185094"/>
    <w:rPr>
      <w:rFonts w:cs="Calibri"/>
    </w:rPr>
  </w:style>
  <w:style w:type="character" w:customStyle="1" w:styleId="WW8Num20z0">
    <w:name w:val="WW8Num20z0"/>
    <w:rsid w:val="00185094"/>
    <w:rPr>
      <w:rFonts w:cs="Calibri"/>
    </w:rPr>
  </w:style>
  <w:style w:type="character" w:customStyle="1" w:styleId="WW8Num21z0">
    <w:name w:val="WW8Num21z0"/>
    <w:rsid w:val="00185094"/>
    <w:rPr>
      <w:rFonts w:cs="Calibri"/>
    </w:rPr>
  </w:style>
  <w:style w:type="character" w:customStyle="1" w:styleId="WW8Num22z0">
    <w:name w:val="WW8Num22z0"/>
    <w:rsid w:val="00185094"/>
  </w:style>
  <w:style w:type="character" w:customStyle="1" w:styleId="WW8Num22z1">
    <w:name w:val="WW8Num22z1"/>
    <w:rsid w:val="00185094"/>
  </w:style>
  <w:style w:type="character" w:customStyle="1" w:styleId="WW8Num22z2">
    <w:name w:val="WW8Num22z2"/>
    <w:rsid w:val="00185094"/>
  </w:style>
  <w:style w:type="character" w:customStyle="1" w:styleId="WW8Num22z3">
    <w:name w:val="WW8Num22z3"/>
    <w:rsid w:val="00185094"/>
  </w:style>
  <w:style w:type="character" w:customStyle="1" w:styleId="WW8Num22z4">
    <w:name w:val="WW8Num22z4"/>
    <w:rsid w:val="00185094"/>
  </w:style>
  <w:style w:type="character" w:customStyle="1" w:styleId="WW8Num22z5">
    <w:name w:val="WW8Num22z5"/>
    <w:rsid w:val="00185094"/>
  </w:style>
  <w:style w:type="character" w:customStyle="1" w:styleId="WW8Num22z6">
    <w:name w:val="WW8Num22z6"/>
    <w:rsid w:val="00185094"/>
  </w:style>
  <w:style w:type="character" w:customStyle="1" w:styleId="WW8Num22z7">
    <w:name w:val="WW8Num22z7"/>
    <w:rsid w:val="00185094"/>
  </w:style>
  <w:style w:type="character" w:customStyle="1" w:styleId="WW8Num22z8">
    <w:name w:val="WW8Num22z8"/>
    <w:rsid w:val="00185094"/>
  </w:style>
  <w:style w:type="character" w:customStyle="1" w:styleId="WW8Num23z0">
    <w:name w:val="WW8Num23z0"/>
    <w:rsid w:val="00185094"/>
    <w:rPr>
      <w:rFonts w:cs="Calibri"/>
    </w:rPr>
  </w:style>
  <w:style w:type="character" w:customStyle="1" w:styleId="WW8Num24z0">
    <w:name w:val="WW8Num24z0"/>
    <w:rsid w:val="00185094"/>
    <w:rPr>
      <w:rFonts w:cs="Calibri"/>
    </w:rPr>
  </w:style>
  <w:style w:type="character" w:customStyle="1" w:styleId="WW8Num25z0">
    <w:name w:val="WW8Num25z0"/>
    <w:rsid w:val="00185094"/>
    <w:rPr>
      <w:b w:val="0"/>
      <w:bCs w:val="0"/>
    </w:rPr>
  </w:style>
  <w:style w:type="character" w:customStyle="1" w:styleId="WW8Num26z0">
    <w:name w:val="WW8Num26z0"/>
    <w:rsid w:val="00185094"/>
    <w:rPr>
      <w:rFonts w:cs="Calibri"/>
    </w:rPr>
  </w:style>
  <w:style w:type="character" w:customStyle="1" w:styleId="WW8Num27z0">
    <w:name w:val="WW8Num27z0"/>
    <w:rsid w:val="00185094"/>
    <w:rPr>
      <w:rFonts w:cs="Calibri"/>
    </w:rPr>
  </w:style>
  <w:style w:type="character" w:customStyle="1" w:styleId="WW8Num28z0">
    <w:name w:val="WW8Num28z0"/>
    <w:rsid w:val="00185094"/>
    <w:rPr>
      <w:rFonts w:cs="Calibri"/>
    </w:rPr>
  </w:style>
  <w:style w:type="character" w:customStyle="1" w:styleId="WW8Num29z0">
    <w:name w:val="WW8Num29z0"/>
    <w:rsid w:val="00185094"/>
    <w:rPr>
      <w:rFonts w:cs="Calibri"/>
      <w:b w:val="0"/>
      <w:bCs w:val="0"/>
    </w:rPr>
  </w:style>
  <w:style w:type="character" w:customStyle="1" w:styleId="WW8Num30z0">
    <w:name w:val="WW8Num30z0"/>
    <w:rsid w:val="00185094"/>
    <w:rPr>
      <w:rFonts w:cs="Calibri"/>
    </w:rPr>
  </w:style>
  <w:style w:type="character" w:customStyle="1" w:styleId="WW8Num31z0">
    <w:name w:val="WW8Num31z0"/>
    <w:rsid w:val="00185094"/>
    <w:rPr>
      <w:rFonts w:cs="Calibri"/>
    </w:rPr>
  </w:style>
  <w:style w:type="character" w:customStyle="1" w:styleId="WW8Num32z0">
    <w:name w:val="WW8Num32z0"/>
    <w:rsid w:val="00185094"/>
    <w:rPr>
      <w:rFonts w:ascii="Calibri" w:hAnsi="Calibri" w:cs="Calibri"/>
      <w:sz w:val="24"/>
      <w:szCs w:val="24"/>
    </w:rPr>
  </w:style>
  <w:style w:type="character" w:customStyle="1" w:styleId="WW8Num33z0">
    <w:name w:val="WW8Num33z0"/>
    <w:rsid w:val="00185094"/>
  </w:style>
  <w:style w:type="character" w:customStyle="1" w:styleId="WW8Num34z0">
    <w:name w:val="WW8Num34z0"/>
    <w:rsid w:val="00185094"/>
    <w:rPr>
      <w:rFonts w:cs="Calibri"/>
    </w:rPr>
  </w:style>
  <w:style w:type="character" w:customStyle="1" w:styleId="WW8Num35z0">
    <w:name w:val="WW8Num35z0"/>
    <w:rsid w:val="00185094"/>
    <w:rPr>
      <w:rFonts w:ascii="Calibri" w:eastAsia="Calibri" w:hAnsi="Calibri" w:cs="Calibri"/>
      <w:b w:val="0"/>
      <w:bCs/>
    </w:rPr>
  </w:style>
  <w:style w:type="character" w:customStyle="1" w:styleId="WW8Num36z0">
    <w:name w:val="WW8Num36z0"/>
    <w:rsid w:val="00185094"/>
    <w:rPr>
      <w:rFonts w:ascii="Calibri" w:hAnsi="Calibri" w:cs="Calibri" w:hint="default"/>
      <w:b w:val="0"/>
      <w:bCs/>
      <w:sz w:val="24"/>
      <w:szCs w:val="24"/>
    </w:rPr>
  </w:style>
  <w:style w:type="character" w:customStyle="1" w:styleId="WW8Num37z0">
    <w:name w:val="WW8Num37z0"/>
    <w:rsid w:val="00185094"/>
    <w:rPr>
      <w:rFonts w:ascii="Calibri" w:hAnsi="Calibri" w:cs="Calibri"/>
      <w:sz w:val="24"/>
      <w:szCs w:val="24"/>
    </w:rPr>
  </w:style>
  <w:style w:type="character" w:customStyle="1" w:styleId="WW8Num38z0">
    <w:name w:val="WW8Num38z0"/>
    <w:rsid w:val="00185094"/>
    <w:rPr>
      <w:rFonts w:cs="Calibri"/>
    </w:rPr>
  </w:style>
  <w:style w:type="character" w:customStyle="1" w:styleId="WW8Num39z0">
    <w:name w:val="WW8Num39z0"/>
    <w:rsid w:val="00185094"/>
    <w:rPr>
      <w:rFonts w:cs="Calibri"/>
    </w:rPr>
  </w:style>
  <w:style w:type="character" w:customStyle="1" w:styleId="WW8Num40z0">
    <w:name w:val="WW8Num40z0"/>
    <w:rsid w:val="00185094"/>
    <w:rPr>
      <w:rFonts w:cs="Calibri"/>
      <w:b w:val="0"/>
      <w:bCs w:val="0"/>
    </w:rPr>
  </w:style>
  <w:style w:type="character" w:customStyle="1" w:styleId="WW8Num41z0">
    <w:name w:val="WW8Num41z0"/>
    <w:rsid w:val="00185094"/>
    <w:rPr>
      <w:rFonts w:cs="Calibri"/>
    </w:rPr>
  </w:style>
  <w:style w:type="character" w:customStyle="1" w:styleId="WW8Num42z0">
    <w:name w:val="WW8Num42z0"/>
    <w:rsid w:val="00185094"/>
    <w:rPr>
      <w:rFonts w:ascii="Calibri" w:hAnsi="Calibri" w:cs="Calibri"/>
      <w:sz w:val="24"/>
      <w:szCs w:val="24"/>
    </w:rPr>
  </w:style>
  <w:style w:type="character" w:customStyle="1" w:styleId="WW8Num43z0">
    <w:name w:val="WW8Num43z0"/>
    <w:rsid w:val="00185094"/>
    <w:rPr>
      <w:rFonts w:cs="Calibri"/>
    </w:rPr>
  </w:style>
  <w:style w:type="character" w:customStyle="1" w:styleId="WW8Num44z0">
    <w:name w:val="WW8Num44z0"/>
    <w:rsid w:val="00185094"/>
    <w:rPr>
      <w:rFonts w:cs="Calibri"/>
    </w:rPr>
  </w:style>
  <w:style w:type="character" w:customStyle="1" w:styleId="WW8Num45z0">
    <w:name w:val="WW8Num45z0"/>
    <w:rsid w:val="00185094"/>
    <w:rPr>
      <w:rFonts w:cs="Calibri"/>
    </w:rPr>
  </w:style>
  <w:style w:type="character" w:customStyle="1" w:styleId="WW8Num46z0">
    <w:name w:val="WW8Num46z0"/>
    <w:rsid w:val="00185094"/>
    <w:rPr>
      <w:rFonts w:ascii="Calibri" w:hAnsi="Calibri" w:cs="Calibri"/>
      <w:sz w:val="24"/>
      <w:szCs w:val="24"/>
    </w:rPr>
  </w:style>
  <w:style w:type="character" w:customStyle="1" w:styleId="WW8Num47z0">
    <w:name w:val="WW8Num47z0"/>
    <w:rsid w:val="00185094"/>
    <w:rPr>
      <w:rFonts w:cs="Courier New"/>
    </w:rPr>
  </w:style>
  <w:style w:type="character" w:customStyle="1" w:styleId="WW8Num47z1">
    <w:name w:val="WW8Num47z1"/>
    <w:rsid w:val="00185094"/>
    <w:rPr>
      <w:rFonts w:cs="Wingdings"/>
    </w:rPr>
  </w:style>
  <w:style w:type="character" w:customStyle="1" w:styleId="WW8Num47z2">
    <w:name w:val="WW8Num47z2"/>
    <w:rsid w:val="00185094"/>
    <w:rPr>
      <w:rFonts w:ascii="Calibri" w:eastAsia="Calibri" w:hAnsi="Calibri" w:cs="Arial"/>
      <w:b w:val="0"/>
      <w:bCs w:val="0"/>
      <w:sz w:val="24"/>
      <w:szCs w:val="20"/>
    </w:rPr>
  </w:style>
  <w:style w:type="character" w:customStyle="1" w:styleId="WW8Num47z3">
    <w:name w:val="WW8Num47z3"/>
    <w:rsid w:val="00185094"/>
  </w:style>
  <w:style w:type="character" w:customStyle="1" w:styleId="WW8Num47z4">
    <w:name w:val="WW8Num47z4"/>
    <w:rsid w:val="00185094"/>
  </w:style>
  <w:style w:type="character" w:customStyle="1" w:styleId="WW8Num47z5">
    <w:name w:val="WW8Num47z5"/>
    <w:rsid w:val="00185094"/>
  </w:style>
  <w:style w:type="character" w:customStyle="1" w:styleId="WW8Num47z6">
    <w:name w:val="WW8Num47z6"/>
    <w:rsid w:val="00185094"/>
  </w:style>
  <w:style w:type="character" w:customStyle="1" w:styleId="WW8Num47z7">
    <w:name w:val="WW8Num47z7"/>
    <w:rsid w:val="00185094"/>
  </w:style>
  <w:style w:type="character" w:customStyle="1" w:styleId="WW8Num47z8">
    <w:name w:val="WW8Num47z8"/>
    <w:rsid w:val="00185094"/>
  </w:style>
  <w:style w:type="character" w:customStyle="1" w:styleId="WW8Num48z0">
    <w:name w:val="WW8Num48z0"/>
    <w:rsid w:val="00185094"/>
    <w:rPr>
      <w:rFonts w:cs="Times New Roman"/>
    </w:rPr>
  </w:style>
  <w:style w:type="character" w:customStyle="1" w:styleId="WW8Num48z1">
    <w:name w:val="WW8Num48z1"/>
    <w:rsid w:val="00185094"/>
  </w:style>
  <w:style w:type="character" w:customStyle="1" w:styleId="WW8Num48z2">
    <w:name w:val="WW8Num48z2"/>
    <w:rsid w:val="00185094"/>
  </w:style>
  <w:style w:type="character" w:customStyle="1" w:styleId="WW8Num48z3">
    <w:name w:val="WW8Num48z3"/>
    <w:rsid w:val="00185094"/>
  </w:style>
  <w:style w:type="character" w:customStyle="1" w:styleId="WW8Num48z4">
    <w:name w:val="WW8Num48z4"/>
    <w:rsid w:val="00185094"/>
  </w:style>
  <w:style w:type="character" w:customStyle="1" w:styleId="WW8Num48z5">
    <w:name w:val="WW8Num48z5"/>
    <w:rsid w:val="00185094"/>
  </w:style>
  <w:style w:type="character" w:customStyle="1" w:styleId="WW8Num48z6">
    <w:name w:val="WW8Num48z6"/>
    <w:rsid w:val="00185094"/>
  </w:style>
  <w:style w:type="character" w:customStyle="1" w:styleId="WW8Num48z7">
    <w:name w:val="WW8Num48z7"/>
    <w:rsid w:val="00185094"/>
  </w:style>
  <w:style w:type="character" w:customStyle="1" w:styleId="WW8Num48z8">
    <w:name w:val="WW8Num48z8"/>
    <w:rsid w:val="00185094"/>
  </w:style>
  <w:style w:type="character" w:customStyle="1" w:styleId="WW8Num49z0">
    <w:name w:val="WW8Num49z0"/>
    <w:rsid w:val="00185094"/>
    <w:rPr>
      <w:rFonts w:cs="Courier New"/>
    </w:rPr>
  </w:style>
  <w:style w:type="character" w:customStyle="1" w:styleId="WW8Num49z1">
    <w:name w:val="WW8Num49z1"/>
    <w:rsid w:val="00185094"/>
    <w:rPr>
      <w:rFonts w:cs="Wingdings"/>
    </w:rPr>
  </w:style>
  <w:style w:type="character" w:customStyle="1" w:styleId="WW8Num49z2">
    <w:name w:val="WW8Num49z2"/>
    <w:rsid w:val="00185094"/>
    <w:rPr>
      <w:rFonts w:ascii="Calibri" w:eastAsia="Calibri" w:hAnsi="Calibri" w:cs="Arial"/>
      <w:b w:val="0"/>
      <w:bCs w:val="0"/>
      <w:sz w:val="24"/>
      <w:szCs w:val="20"/>
    </w:rPr>
  </w:style>
  <w:style w:type="character" w:customStyle="1" w:styleId="WW8Num49z3">
    <w:name w:val="WW8Num49z3"/>
    <w:rsid w:val="00185094"/>
  </w:style>
  <w:style w:type="character" w:customStyle="1" w:styleId="WW8Num49z4">
    <w:name w:val="WW8Num49z4"/>
    <w:rsid w:val="00185094"/>
  </w:style>
  <w:style w:type="character" w:customStyle="1" w:styleId="WW8Num49z5">
    <w:name w:val="WW8Num49z5"/>
    <w:rsid w:val="00185094"/>
  </w:style>
  <w:style w:type="character" w:customStyle="1" w:styleId="WW8Num49z6">
    <w:name w:val="WW8Num49z6"/>
    <w:rsid w:val="00185094"/>
  </w:style>
  <w:style w:type="character" w:customStyle="1" w:styleId="WW8Num49z7">
    <w:name w:val="WW8Num49z7"/>
    <w:rsid w:val="00185094"/>
  </w:style>
  <w:style w:type="character" w:customStyle="1" w:styleId="WW8Num49z8">
    <w:name w:val="WW8Num49z8"/>
    <w:rsid w:val="00185094"/>
  </w:style>
  <w:style w:type="character" w:customStyle="1" w:styleId="WW8Num50z0">
    <w:name w:val="WW8Num50z0"/>
    <w:rsid w:val="00185094"/>
    <w:rPr>
      <w:rFonts w:cs="Courier New"/>
    </w:rPr>
  </w:style>
  <w:style w:type="character" w:customStyle="1" w:styleId="WW8Num50z1">
    <w:name w:val="WW8Num50z1"/>
    <w:rsid w:val="00185094"/>
    <w:rPr>
      <w:rFonts w:cs="Wingdings"/>
    </w:rPr>
  </w:style>
  <w:style w:type="character" w:customStyle="1" w:styleId="WW8Num50z2">
    <w:name w:val="WW8Num50z2"/>
    <w:rsid w:val="00185094"/>
    <w:rPr>
      <w:rFonts w:ascii="Calibri" w:eastAsia="Calibri" w:hAnsi="Calibri" w:cs="Arial"/>
      <w:b w:val="0"/>
      <w:bCs w:val="0"/>
      <w:sz w:val="24"/>
      <w:szCs w:val="20"/>
    </w:rPr>
  </w:style>
  <w:style w:type="character" w:customStyle="1" w:styleId="WW8Num50z3">
    <w:name w:val="WW8Num50z3"/>
    <w:rsid w:val="00185094"/>
  </w:style>
  <w:style w:type="character" w:customStyle="1" w:styleId="WW8Num50z4">
    <w:name w:val="WW8Num50z4"/>
    <w:rsid w:val="00185094"/>
  </w:style>
  <w:style w:type="character" w:customStyle="1" w:styleId="WW8Num50z5">
    <w:name w:val="WW8Num50z5"/>
    <w:rsid w:val="00185094"/>
  </w:style>
  <w:style w:type="character" w:customStyle="1" w:styleId="WW8Num50z6">
    <w:name w:val="WW8Num50z6"/>
    <w:rsid w:val="00185094"/>
  </w:style>
  <w:style w:type="character" w:customStyle="1" w:styleId="WW8Num50z7">
    <w:name w:val="WW8Num50z7"/>
    <w:rsid w:val="00185094"/>
  </w:style>
  <w:style w:type="character" w:customStyle="1" w:styleId="WW8Num50z8">
    <w:name w:val="WW8Num50z8"/>
    <w:rsid w:val="00185094"/>
  </w:style>
  <w:style w:type="character" w:customStyle="1" w:styleId="WW8Num51z0">
    <w:name w:val="WW8Num51z0"/>
    <w:rsid w:val="00185094"/>
  </w:style>
  <w:style w:type="character" w:customStyle="1" w:styleId="WW8Num51z1">
    <w:name w:val="WW8Num51z1"/>
    <w:rsid w:val="00185094"/>
  </w:style>
  <w:style w:type="character" w:customStyle="1" w:styleId="WW8Num51z2">
    <w:name w:val="WW8Num51z2"/>
    <w:rsid w:val="00185094"/>
  </w:style>
  <w:style w:type="character" w:customStyle="1" w:styleId="WW8Num51z3">
    <w:name w:val="WW8Num51z3"/>
    <w:rsid w:val="00185094"/>
  </w:style>
  <w:style w:type="character" w:customStyle="1" w:styleId="WW8Num51z4">
    <w:name w:val="WW8Num51z4"/>
    <w:rsid w:val="00185094"/>
  </w:style>
  <w:style w:type="character" w:customStyle="1" w:styleId="WW8Num51z5">
    <w:name w:val="WW8Num51z5"/>
    <w:rsid w:val="00185094"/>
  </w:style>
  <w:style w:type="character" w:customStyle="1" w:styleId="WW8Num51z6">
    <w:name w:val="WW8Num51z6"/>
    <w:rsid w:val="00185094"/>
  </w:style>
  <w:style w:type="character" w:customStyle="1" w:styleId="WW8Num51z7">
    <w:name w:val="WW8Num51z7"/>
    <w:rsid w:val="00185094"/>
  </w:style>
  <w:style w:type="character" w:customStyle="1" w:styleId="WW8Num51z8">
    <w:name w:val="WW8Num51z8"/>
    <w:rsid w:val="00185094"/>
  </w:style>
  <w:style w:type="character" w:customStyle="1" w:styleId="WW8Num52z0">
    <w:name w:val="WW8Num52z0"/>
    <w:rsid w:val="00185094"/>
    <w:rPr>
      <w:rFonts w:ascii="Calibri" w:eastAsia="Calibri" w:hAnsi="Calibri" w:cs="Times New Roman"/>
      <w:sz w:val="24"/>
    </w:rPr>
  </w:style>
  <w:style w:type="character" w:customStyle="1" w:styleId="WW8Num52z1">
    <w:name w:val="WW8Num52z1"/>
    <w:rsid w:val="00185094"/>
  </w:style>
  <w:style w:type="character" w:customStyle="1" w:styleId="WW8Num52z2">
    <w:name w:val="WW8Num52z2"/>
    <w:rsid w:val="00185094"/>
    <w:rPr>
      <w:b w:val="0"/>
      <w:bCs w:val="0"/>
      <w:sz w:val="24"/>
    </w:rPr>
  </w:style>
  <w:style w:type="character" w:customStyle="1" w:styleId="WW8Num52z3">
    <w:name w:val="WW8Num52z3"/>
    <w:rsid w:val="00185094"/>
  </w:style>
  <w:style w:type="character" w:customStyle="1" w:styleId="WW8Num52z4">
    <w:name w:val="WW8Num52z4"/>
    <w:rsid w:val="00185094"/>
  </w:style>
  <w:style w:type="character" w:customStyle="1" w:styleId="WW8Num52z5">
    <w:name w:val="WW8Num52z5"/>
    <w:rsid w:val="00185094"/>
  </w:style>
  <w:style w:type="character" w:customStyle="1" w:styleId="WW8Num52z6">
    <w:name w:val="WW8Num52z6"/>
    <w:rsid w:val="00185094"/>
  </w:style>
  <w:style w:type="character" w:customStyle="1" w:styleId="WW8Num52z7">
    <w:name w:val="WW8Num52z7"/>
    <w:rsid w:val="00185094"/>
  </w:style>
  <w:style w:type="character" w:customStyle="1" w:styleId="WW8Num52z8">
    <w:name w:val="WW8Num52z8"/>
    <w:rsid w:val="00185094"/>
  </w:style>
  <w:style w:type="character" w:customStyle="1" w:styleId="WW8Num53z0">
    <w:name w:val="WW8Num53z0"/>
    <w:rsid w:val="00185094"/>
  </w:style>
  <w:style w:type="character" w:customStyle="1" w:styleId="WW8Num53z1">
    <w:name w:val="WW8Num53z1"/>
    <w:rsid w:val="00185094"/>
  </w:style>
  <w:style w:type="character" w:customStyle="1" w:styleId="WW8Num53z2">
    <w:name w:val="WW8Num53z2"/>
    <w:rsid w:val="00185094"/>
  </w:style>
  <w:style w:type="character" w:customStyle="1" w:styleId="WW8Num53z3">
    <w:name w:val="WW8Num53z3"/>
    <w:rsid w:val="00185094"/>
  </w:style>
  <w:style w:type="character" w:customStyle="1" w:styleId="WW8Num53z4">
    <w:name w:val="WW8Num53z4"/>
    <w:rsid w:val="00185094"/>
  </w:style>
  <w:style w:type="character" w:customStyle="1" w:styleId="WW8Num53z5">
    <w:name w:val="WW8Num53z5"/>
    <w:rsid w:val="00185094"/>
  </w:style>
  <w:style w:type="character" w:customStyle="1" w:styleId="WW8Num53z6">
    <w:name w:val="WW8Num53z6"/>
    <w:rsid w:val="00185094"/>
  </w:style>
  <w:style w:type="character" w:customStyle="1" w:styleId="WW8Num53z7">
    <w:name w:val="WW8Num53z7"/>
    <w:rsid w:val="00185094"/>
  </w:style>
  <w:style w:type="character" w:customStyle="1" w:styleId="WW8Num53z8">
    <w:name w:val="WW8Num53z8"/>
    <w:rsid w:val="00185094"/>
  </w:style>
  <w:style w:type="character" w:customStyle="1" w:styleId="WW8Num54z0">
    <w:name w:val="WW8Num54z0"/>
    <w:rsid w:val="00185094"/>
  </w:style>
  <w:style w:type="character" w:customStyle="1" w:styleId="WW8Num54z1">
    <w:name w:val="WW8Num54z1"/>
    <w:rsid w:val="00185094"/>
  </w:style>
  <w:style w:type="character" w:customStyle="1" w:styleId="WW8Num54z2">
    <w:name w:val="WW8Num54z2"/>
    <w:rsid w:val="00185094"/>
  </w:style>
  <w:style w:type="character" w:customStyle="1" w:styleId="WW8Num54z3">
    <w:name w:val="WW8Num54z3"/>
    <w:rsid w:val="00185094"/>
  </w:style>
  <w:style w:type="character" w:customStyle="1" w:styleId="WW8Num54z4">
    <w:name w:val="WW8Num54z4"/>
    <w:rsid w:val="00185094"/>
  </w:style>
  <w:style w:type="character" w:customStyle="1" w:styleId="WW8Num54z5">
    <w:name w:val="WW8Num54z5"/>
    <w:rsid w:val="00185094"/>
  </w:style>
  <w:style w:type="character" w:customStyle="1" w:styleId="WW8Num54z6">
    <w:name w:val="WW8Num54z6"/>
    <w:rsid w:val="00185094"/>
  </w:style>
  <w:style w:type="character" w:customStyle="1" w:styleId="WW8Num54z7">
    <w:name w:val="WW8Num54z7"/>
    <w:rsid w:val="00185094"/>
  </w:style>
  <w:style w:type="character" w:customStyle="1" w:styleId="WW8Num54z8">
    <w:name w:val="WW8Num54z8"/>
    <w:rsid w:val="00185094"/>
  </w:style>
  <w:style w:type="character" w:customStyle="1" w:styleId="WW8Num55z0">
    <w:name w:val="WW8Num55z0"/>
    <w:rsid w:val="00185094"/>
  </w:style>
  <w:style w:type="character" w:customStyle="1" w:styleId="WW8Num55z1">
    <w:name w:val="WW8Num55z1"/>
    <w:rsid w:val="00185094"/>
  </w:style>
  <w:style w:type="character" w:customStyle="1" w:styleId="WW8Num55z2">
    <w:name w:val="WW8Num55z2"/>
    <w:rsid w:val="00185094"/>
  </w:style>
  <w:style w:type="character" w:customStyle="1" w:styleId="WW8Num55z3">
    <w:name w:val="WW8Num55z3"/>
    <w:rsid w:val="00185094"/>
  </w:style>
  <w:style w:type="character" w:customStyle="1" w:styleId="WW8Num55z4">
    <w:name w:val="WW8Num55z4"/>
    <w:rsid w:val="00185094"/>
  </w:style>
  <w:style w:type="character" w:customStyle="1" w:styleId="WW8Num55z5">
    <w:name w:val="WW8Num55z5"/>
    <w:rsid w:val="00185094"/>
  </w:style>
  <w:style w:type="character" w:customStyle="1" w:styleId="WW8Num55z6">
    <w:name w:val="WW8Num55z6"/>
    <w:rsid w:val="00185094"/>
  </w:style>
  <w:style w:type="character" w:customStyle="1" w:styleId="WW8Num55z7">
    <w:name w:val="WW8Num55z7"/>
    <w:rsid w:val="00185094"/>
  </w:style>
  <w:style w:type="character" w:customStyle="1" w:styleId="WW8Num55z8">
    <w:name w:val="WW8Num55z8"/>
    <w:rsid w:val="00185094"/>
  </w:style>
  <w:style w:type="character" w:customStyle="1" w:styleId="WW8Num56z0">
    <w:name w:val="WW8Num56z0"/>
    <w:rsid w:val="00185094"/>
  </w:style>
  <w:style w:type="character" w:customStyle="1" w:styleId="WW8Num56z1">
    <w:name w:val="WW8Num56z1"/>
    <w:rsid w:val="00185094"/>
  </w:style>
  <w:style w:type="character" w:customStyle="1" w:styleId="WW8Num56z2">
    <w:name w:val="WW8Num56z2"/>
    <w:rsid w:val="00185094"/>
  </w:style>
  <w:style w:type="character" w:customStyle="1" w:styleId="WW8Num56z3">
    <w:name w:val="WW8Num56z3"/>
    <w:rsid w:val="00185094"/>
  </w:style>
  <w:style w:type="character" w:customStyle="1" w:styleId="WW8Num56z4">
    <w:name w:val="WW8Num56z4"/>
    <w:rsid w:val="00185094"/>
  </w:style>
  <w:style w:type="character" w:customStyle="1" w:styleId="WW8Num56z5">
    <w:name w:val="WW8Num56z5"/>
    <w:rsid w:val="00185094"/>
  </w:style>
  <w:style w:type="character" w:customStyle="1" w:styleId="WW8Num56z6">
    <w:name w:val="WW8Num56z6"/>
    <w:rsid w:val="00185094"/>
  </w:style>
  <w:style w:type="character" w:customStyle="1" w:styleId="WW8Num56z7">
    <w:name w:val="WW8Num56z7"/>
    <w:rsid w:val="00185094"/>
  </w:style>
  <w:style w:type="character" w:customStyle="1" w:styleId="WW8Num56z8">
    <w:name w:val="WW8Num56z8"/>
    <w:rsid w:val="00185094"/>
  </w:style>
  <w:style w:type="character" w:customStyle="1" w:styleId="WW8Num57z0">
    <w:name w:val="WW8Num57z0"/>
    <w:rsid w:val="00185094"/>
  </w:style>
  <w:style w:type="character" w:customStyle="1" w:styleId="WW8Num57z1">
    <w:name w:val="WW8Num57z1"/>
    <w:rsid w:val="00185094"/>
  </w:style>
  <w:style w:type="character" w:customStyle="1" w:styleId="WW8Num57z2">
    <w:name w:val="WW8Num57z2"/>
    <w:rsid w:val="00185094"/>
  </w:style>
  <w:style w:type="character" w:customStyle="1" w:styleId="WW8Num57z3">
    <w:name w:val="WW8Num57z3"/>
    <w:rsid w:val="00185094"/>
  </w:style>
  <w:style w:type="character" w:customStyle="1" w:styleId="WW8Num57z4">
    <w:name w:val="WW8Num57z4"/>
    <w:rsid w:val="00185094"/>
  </w:style>
  <w:style w:type="character" w:customStyle="1" w:styleId="WW8Num57z5">
    <w:name w:val="WW8Num57z5"/>
    <w:rsid w:val="00185094"/>
  </w:style>
  <w:style w:type="character" w:customStyle="1" w:styleId="WW8Num57z6">
    <w:name w:val="WW8Num57z6"/>
    <w:rsid w:val="00185094"/>
  </w:style>
  <w:style w:type="character" w:customStyle="1" w:styleId="WW8Num57z7">
    <w:name w:val="WW8Num57z7"/>
    <w:rsid w:val="00185094"/>
  </w:style>
  <w:style w:type="character" w:customStyle="1" w:styleId="WW8Num57z8">
    <w:name w:val="WW8Num57z8"/>
    <w:rsid w:val="00185094"/>
  </w:style>
  <w:style w:type="character" w:customStyle="1" w:styleId="WW8Num58z0">
    <w:name w:val="WW8Num58z0"/>
    <w:rsid w:val="00185094"/>
  </w:style>
  <w:style w:type="character" w:customStyle="1" w:styleId="WW8Num58z1">
    <w:name w:val="WW8Num58z1"/>
    <w:rsid w:val="00185094"/>
  </w:style>
  <w:style w:type="character" w:customStyle="1" w:styleId="WW8Num58z2">
    <w:name w:val="WW8Num58z2"/>
    <w:rsid w:val="00185094"/>
  </w:style>
  <w:style w:type="character" w:customStyle="1" w:styleId="WW8Num58z3">
    <w:name w:val="WW8Num58z3"/>
    <w:rsid w:val="00185094"/>
  </w:style>
  <w:style w:type="character" w:customStyle="1" w:styleId="WW8Num58z4">
    <w:name w:val="WW8Num58z4"/>
    <w:rsid w:val="00185094"/>
  </w:style>
  <w:style w:type="character" w:customStyle="1" w:styleId="WW8Num58z5">
    <w:name w:val="WW8Num58z5"/>
    <w:rsid w:val="00185094"/>
  </w:style>
  <w:style w:type="character" w:customStyle="1" w:styleId="WW8Num58z6">
    <w:name w:val="WW8Num58z6"/>
    <w:rsid w:val="00185094"/>
  </w:style>
  <w:style w:type="character" w:customStyle="1" w:styleId="WW8Num58z7">
    <w:name w:val="WW8Num58z7"/>
    <w:rsid w:val="00185094"/>
  </w:style>
  <w:style w:type="character" w:customStyle="1" w:styleId="WW8Num58z8">
    <w:name w:val="WW8Num58z8"/>
    <w:rsid w:val="00185094"/>
  </w:style>
  <w:style w:type="character" w:customStyle="1" w:styleId="WW8Num59z0">
    <w:name w:val="WW8Num59z0"/>
    <w:rsid w:val="00185094"/>
    <w:rPr>
      <w:color w:val="auto"/>
      <w:u w:val="none"/>
    </w:rPr>
  </w:style>
  <w:style w:type="character" w:customStyle="1" w:styleId="WW8Num59z1">
    <w:name w:val="WW8Num59z1"/>
    <w:rsid w:val="00185094"/>
  </w:style>
  <w:style w:type="character" w:customStyle="1" w:styleId="WW8Num59z2">
    <w:name w:val="WW8Num59z2"/>
    <w:rsid w:val="00185094"/>
  </w:style>
  <w:style w:type="character" w:customStyle="1" w:styleId="WW8Num59z3">
    <w:name w:val="WW8Num59z3"/>
    <w:rsid w:val="00185094"/>
  </w:style>
  <w:style w:type="character" w:customStyle="1" w:styleId="WW8Num59z4">
    <w:name w:val="WW8Num59z4"/>
    <w:rsid w:val="00185094"/>
  </w:style>
  <w:style w:type="character" w:customStyle="1" w:styleId="WW8Num59z5">
    <w:name w:val="WW8Num59z5"/>
    <w:rsid w:val="00185094"/>
  </w:style>
  <w:style w:type="character" w:customStyle="1" w:styleId="WW8Num59z6">
    <w:name w:val="WW8Num59z6"/>
    <w:rsid w:val="00185094"/>
  </w:style>
  <w:style w:type="character" w:customStyle="1" w:styleId="WW8Num59z7">
    <w:name w:val="WW8Num59z7"/>
    <w:rsid w:val="00185094"/>
  </w:style>
  <w:style w:type="character" w:customStyle="1" w:styleId="WW8Num59z8">
    <w:name w:val="WW8Num59z8"/>
    <w:rsid w:val="00185094"/>
  </w:style>
  <w:style w:type="character" w:customStyle="1" w:styleId="WW8Num60z0">
    <w:name w:val="WW8Num60z0"/>
    <w:rsid w:val="00185094"/>
  </w:style>
  <w:style w:type="character" w:customStyle="1" w:styleId="WW8Num60z1">
    <w:name w:val="WW8Num60z1"/>
    <w:rsid w:val="00185094"/>
  </w:style>
  <w:style w:type="character" w:customStyle="1" w:styleId="WW8Num60z2">
    <w:name w:val="WW8Num60z2"/>
    <w:rsid w:val="00185094"/>
  </w:style>
  <w:style w:type="character" w:customStyle="1" w:styleId="WW8Num60z3">
    <w:name w:val="WW8Num60z3"/>
    <w:rsid w:val="00185094"/>
  </w:style>
  <w:style w:type="character" w:customStyle="1" w:styleId="WW8Num60z4">
    <w:name w:val="WW8Num60z4"/>
    <w:rsid w:val="00185094"/>
  </w:style>
  <w:style w:type="character" w:customStyle="1" w:styleId="WW8Num60z5">
    <w:name w:val="WW8Num60z5"/>
    <w:rsid w:val="00185094"/>
  </w:style>
  <w:style w:type="character" w:customStyle="1" w:styleId="WW8Num60z6">
    <w:name w:val="WW8Num60z6"/>
    <w:rsid w:val="00185094"/>
  </w:style>
  <w:style w:type="character" w:customStyle="1" w:styleId="WW8Num60z7">
    <w:name w:val="WW8Num60z7"/>
    <w:rsid w:val="00185094"/>
  </w:style>
  <w:style w:type="character" w:customStyle="1" w:styleId="WW8Num60z8">
    <w:name w:val="WW8Num60z8"/>
    <w:rsid w:val="00185094"/>
  </w:style>
  <w:style w:type="character" w:customStyle="1" w:styleId="WW8Num61z0">
    <w:name w:val="WW8Num61z0"/>
    <w:rsid w:val="00185094"/>
  </w:style>
  <w:style w:type="character" w:customStyle="1" w:styleId="WW8Num61z1">
    <w:name w:val="WW8Num61z1"/>
    <w:rsid w:val="00185094"/>
  </w:style>
  <w:style w:type="character" w:customStyle="1" w:styleId="WW8Num61z2">
    <w:name w:val="WW8Num61z2"/>
    <w:rsid w:val="00185094"/>
  </w:style>
  <w:style w:type="character" w:customStyle="1" w:styleId="WW8Num61z3">
    <w:name w:val="WW8Num61z3"/>
    <w:rsid w:val="00185094"/>
  </w:style>
  <w:style w:type="character" w:customStyle="1" w:styleId="WW8Num61z4">
    <w:name w:val="WW8Num61z4"/>
    <w:rsid w:val="00185094"/>
  </w:style>
  <w:style w:type="character" w:customStyle="1" w:styleId="WW8Num61z5">
    <w:name w:val="WW8Num61z5"/>
    <w:rsid w:val="00185094"/>
  </w:style>
  <w:style w:type="character" w:customStyle="1" w:styleId="WW8Num61z6">
    <w:name w:val="WW8Num61z6"/>
    <w:rsid w:val="00185094"/>
  </w:style>
  <w:style w:type="character" w:customStyle="1" w:styleId="WW8Num61z7">
    <w:name w:val="WW8Num61z7"/>
    <w:rsid w:val="00185094"/>
  </w:style>
  <w:style w:type="character" w:customStyle="1" w:styleId="WW8Num61z8">
    <w:name w:val="WW8Num61z8"/>
    <w:rsid w:val="00185094"/>
  </w:style>
  <w:style w:type="character" w:customStyle="1" w:styleId="WW8Num62z0">
    <w:name w:val="WW8Num62z0"/>
    <w:rsid w:val="00185094"/>
  </w:style>
  <w:style w:type="character" w:customStyle="1" w:styleId="WW8Num62z1">
    <w:name w:val="WW8Num62z1"/>
    <w:rsid w:val="00185094"/>
  </w:style>
  <w:style w:type="character" w:customStyle="1" w:styleId="WW8Num62z2">
    <w:name w:val="WW8Num62z2"/>
    <w:rsid w:val="00185094"/>
  </w:style>
  <w:style w:type="character" w:customStyle="1" w:styleId="WW8Num62z3">
    <w:name w:val="WW8Num62z3"/>
    <w:rsid w:val="00185094"/>
  </w:style>
  <w:style w:type="character" w:customStyle="1" w:styleId="WW8Num62z4">
    <w:name w:val="WW8Num62z4"/>
    <w:rsid w:val="00185094"/>
  </w:style>
  <w:style w:type="character" w:customStyle="1" w:styleId="WW8Num62z5">
    <w:name w:val="WW8Num62z5"/>
    <w:rsid w:val="00185094"/>
  </w:style>
  <w:style w:type="character" w:customStyle="1" w:styleId="WW8Num62z6">
    <w:name w:val="WW8Num62z6"/>
    <w:rsid w:val="00185094"/>
  </w:style>
  <w:style w:type="character" w:customStyle="1" w:styleId="WW8Num62z7">
    <w:name w:val="WW8Num62z7"/>
    <w:rsid w:val="00185094"/>
  </w:style>
  <w:style w:type="character" w:customStyle="1" w:styleId="WW8Num62z8">
    <w:name w:val="WW8Num62z8"/>
    <w:rsid w:val="00185094"/>
  </w:style>
  <w:style w:type="character" w:customStyle="1" w:styleId="WW8Num63z0">
    <w:name w:val="WW8Num63z0"/>
    <w:rsid w:val="00185094"/>
    <w:rPr>
      <w:rFonts w:cs="Calibri"/>
    </w:rPr>
  </w:style>
  <w:style w:type="character" w:customStyle="1" w:styleId="WW8Num63z1">
    <w:name w:val="WW8Num63z1"/>
    <w:rsid w:val="00185094"/>
  </w:style>
  <w:style w:type="character" w:customStyle="1" w:styleId="WW8Num63z2">
    <w:name w:val="WW8Num63z2"/>
    <w:rsid w:val="00185094"/>
  </w:style>
  <w:style w:type="character" w:customStyle="1" w:styleId="WW8Num63z3">
    <w:name w:val="WW8Num63z3"/>
    <w:rsid w:val="00185094"/>
  </w:style>
  <w:style w:type="character" w:customStyle="1" w:styleId="WW8Num63z4">
    <w:name w:val="WW8Num63z4"/>
    <w:rsid w:val="00185094"/>
  </w:style>
  <w:style w:type="character" w:customStyle="1" w:styleId="WW8Num63z5">
    <w:name w:val="WW8Num63z5"/>
    <w:rsid w:val="00185094"/>
  </w:style>
  <w:style w:type="character" w:customStyle="1" w:styleId="WW8Num63z6">
    <w:name w:val="WW8Num63z6"/>
    <w:rsid w:val="00185094"/>
  </w:style>
  <w:style w:type="character" w:customStyle="1" w:styleId="WW8Num63z7">
    <w:name w:val="WW8Num63z7"/>
    <w:rsid w:val="00185094"/>
  </w:style>
  <w:style w:type="character" w:customStyle="1" w:styleId="WW8Num63z8">
    <w:name w:val="WW8Num63z8"/>
    <w:rsid w:val="00185094"/>
  </w:style>
  <w:style w:type="character" w:customStyle="1" w:styleId="WW8Num64z0">
    <w:name w:val="WW8Num64z0"/>
    <w:rsid w:val="00185094"/>
    <w:rPr>
      <w:rFonts w:cs="Calibri"/>
    </w:rPr>
  </w:style>
  <w:style w:type="character" w:customStyle="1" w:styleId="WW8Num64z1">
    <w:name w:val="WW8Num64z1"/>
    <w:rsid w:val="00185094"/>
  </w:style>
  <w:style w:type="character" w:customStyle="1" w:styleId="WW8Num64z2">
    <w:name w:val="WW8Num64z2"/>
    <w:rsid w:val="00185094"/>
  </w:style>
  <w:style w:type="character" w:customStyle="1" w:styleId="WW8Num64z3">
    <w:name w:val="WW8Num64z3"/>
    <w:rsid w:val="00185094"/>
  </w:style>
  <w:style w:type="character" w:customStyle="1" w:styleId="WW8Num64z4">
    <w:name w:val="WW8Num64z4"/>
    <w:rsid w:val="00185094"/>
  </w:style>
  <w:style w:type="character" w:customStyle="1" w:styleId="WW8Num64z5">
    <w:name w:val="WW8Num64z5"/>
    <w:rsid w:val="00185094"/>
  </w:style>
  <w:style w:type="character" w:customStyle="1" w:styleId="WW8Num64z6">
    <w:name w:val="WW8Num64z6"/>
    <w:rsid w:val="00185094"/>
  </w:style>
  <w:style w:type="character" w:customStyle="1" w:styleId="WW8Num64z7">
    <w:name w:val="WW8Num64z7"/>
    <w:rsid w:val="00185094"/>
  </w:style>
  <w:style w:type="character" w:customStyle="1" w:styleId="WW8Num64z8">
    <w:name w:val="WW8Num64z8"/>
    <w:rsid w:val="00185094"/>
  </w:style>
  <w:style w:type="character" w:customStyle="1" w:styleId="WW8Num4z2">
    <w:name w:val="WW8Num4z2"/>
    <w:rsid w:val="00185094"/>
  </w:style>
  <w:style w:type="character" w:customStyle="1" w:styleId="WW8Num21z1">
    <w:name w:val="WW8Num21z1"/>
    <w:rsid w:val="00185094"/>
  </w:style>
  <w:style w:type="character" w:customStyle="1" w:styleId="WW8Num21z2">
    <w:name w:val="WW8Num21z2"/>
    <w:rsid w:val="00185094"/>
  </w:style>
  <w:style w:type="character" w:customStyle="1" w:styleId="WW8Num21z3">
    <w:name w:val="WW8Num21z3"/>
    <w:rsid w:val="00185094"/>
  </w:style>
  <w:style w:type="character" w:customStyle="1" w:styleId="WW8Num21z4">
    <w:name w:val="WW8Num21z4"/>
    <w:rsid w:val="00185094"/>
  </w:style>
  <w:style w:type="character" w:customStyle="1" w:styleId="WW8Num21z5">
    <w:name w:val="WW8Num21z5"/>
    <w:rsid w:val="00185094"/>
  </w:style>
  <w:style w:type="character" w:customStyle="1" w:styleId="WW8Num21z6">
    <w:name w:val="WW8Num21z6"/>
    <w:rsid w:val="00185094"/>
  </w:style>
  <w:style w:type="character" w:customStyle="1" w:styleId="WW8Num21z7">
    <w:name w:val="WW8Num21z7"/>
    <w:rsid w:val="00185094"/>
  </w:style>
  <w:style w:type="character" w:customStyle="1" w:styleId="WW8Num21z8">
    <w:name w:val="WW8Num21z8"/>
    <w:rsid w:val="00185094"/>
  </w:style>
  <w:style w:type="character" w:customStyle="1" w:styleId="WW8Num11z1">
    <w:name w:val="WW8Num11z1"/>
    <w:rsid w:val="00185094"/>
  </w:style>
  <w:style w:type="character" w:customStyle="1" w:styleId="WW8Num11z2">
    <w:name w:val="WW8Num11z2"/>
    <w:rsid w:val="00185094"/>
  </w:style>
  <w:style w:type="character" w:customStyle="1" w:styleId="WW8Num11z3">
    <w:name w:val="WW8Num11z3"/>
    <w:rsid w:val="00185094"/>
  </w:style>
  <w:style w:type="character" w:customStyle="1" w:styleId="WW8Num11z4">
    <w:name w:val="WW8Num11z4"/>
    <w:rsid w:val="00185094"/>
  </w:style>
  <w:style w:type="character" w:customStyle="1" w:styleId="WW8Num11z5">
    <w:name w:val="WW8Num11z5"/>
    <w:rsid w:val="00185094"/>
  </w:style>
  <w:style w:type="character" w:customStyle="1" w:styleId="WW8Num11z6">
    <w:name w:val="WW8Num11z6"/>
    <w:rsid w:val="00185094"/>
  </w:style>
  <w:style w:type="character" w:customStyle="1" w:styleId="WW8Num11z7">
    <w:name w:val="WW8Num11z7"/>
    <w:rsid w:val="00185094"/>
  </w:style>
  <w:style w:type="character" w:customStyle="1" w:styleId="WW8Num11z8">
    <w:name w:val="WW8Num11z8"/>
    <w:rsid w:val="00185094"/>
  </w:style>
  <w:style w:type="character" w:customStyle="1" w:styleId="WW8Num12z1">
    <w:name w:val="WW8Num12z1"/>
    <w:rsid w:val="00185094"/>
  </w:style>
  <w:style w:type="character" w:customStyle="1" w:styleId="WW8Num12z2">
    <w:name w:val="WW8Num12z2"/>
    <w:rsid w:val="00185094"/>
  </w:style>
  <w:style w:type="character" w:customStyle="1" w:styleId="WW8Num12z3">
    <w:name w:val="WW8Num12z3"/>
    <w:rsid w:val="00185094"/>
  </w:style>
  <w:style w:type="character" w:customStyle="1" w:styleId="WW8Num12z4">
    <w:name w:val="WW8Num12z4"/>
    <w:rsid w:val="00185094"/>
  </w:style>
  <w:style w:type="character" w:customStyle="1" w:styleId="WW8Num12z5">
    <w:name w:val="WW8Num12z5"/>
    <w:rsid w:val="00185094"/>
  </w:style>
  <w:style w:type="character" w:customStyle="1" w:styleId="WW8Num12z6">
    <w:name w:val="WW8Num12z6"/>
    <w:rsid w:val="00185094"/>
  </w:style>
  <w:style w:type="character" w:customStyle="1" w:styleId="WW8Num12z7">
    <w:name w:val="WW8Num12z7"/>
    <w:rsid w:val="00185094"/>
  </w:style>
  <w:style w:type="character" w:customStyle="1" w:styleId="WW8Num12z8">
    <w:name w:val="WW8Num12z8"/>
    <w:rsid w:val="00185094"/>
  </w:style>
  <w:style w:type="character" w:customStyle="1" w:styleId="WW8Num13z1">
    <w:name w:val="WW8Num13z1"/>
    <w:rsid w:val="00185094"/>
  </w:style>
  <w:style w:type="character" w:customStyle="1" w:styleId="WW8Num13z2">
    <w:name w:val="WW8Num13z2"/>
    <w:rsid w:val="00185094"/>
  </w:style>
  <w:style w:type="character" w:customStyle="1" w:styleId="WW8Num13z3">
    <w:name w:val="WW8Num13z3"/>
    <w:rsid w:val="00185094"/>
  </w:style>
  <w:style w:type="character" w:customStyle="1" w:styleId="WW8Num13z4">
    <w:name w:val="WW8Num13z4"/>
    <w:rsid w:val="00185094"/>
  </w:style>
  <w:style w:type="character" w:customStyle="1" w:styleId="WW8Num13z5">
    <w:name w:val="WW8Num13z5"/>
    <w:rsid w:val="00185094"/>
  </w:style>
  <w:style w:type="character" w:customStyle="1" w:styleId="WW8Num13z6">
    <w:name w:val="WW8Num13z6"/>
    <w:rsid w:val="00185094"/>
  </w:style>
  <w:style w:type="character" w:customStyle="1" w:styleId="WW8Num13z7">
    <w:name w:val="WW8Num13z7"/>
    <w:rsid w:val="00185094"/>
  </w:style>
  <w:style w:type="character" w:customStyle="1" w:styleId="WW8Num13z8">
    <w:name w:val="WW8Num13z8"/>
    <w:rsid w:val="00185094"/>
  </w:style>
  <w:style w:type="character" w:customStyle="1" w:styleId="WW8Num14z1">
    <w:name w:val="WW8Num14z1"/>
    <w:rsid w:val="00185094"/>
  </w:style>
  <w:style w:type="character" w:customStyle="1" w:styleId="WW8Num14z2">
    <w:name w:val="WW8Num14z2"/>
    <w:rsid w:val="00185094"/>
  </w:style>
  <w:style w:type="character" w:customStyle="1" w:styleId="WW8Num14z3">
    <w:name w:val="WW8Num14z3"/>
    <w:rsid w:val="00185094"/>
  </w:style>
  <w:style w:type="character" w:customStyle="1" w:styleId="WW8Num14z4">
    <w:name w:val="WW8Num14z4"/>
    <w:rsid w:val="00185094"/>
  </w:style>
  <w:style w:type="character" w:customStyle="1" w:styleId="WW8Num14z5">
    <w:name w:val="WW8Num14z5"/>
    <w:rsid w:val="00185094"/>
  </w:style>
  <w:style w:type="character" w:customStyle="1" w:styleId="WW8Num14z6">
    <w:name w:val="WW8Num14z6"/>
    <w:rsid w:val="00185094"/>
  </w:style>
  <w:style w:type="character" w:customStyle="1" w:styleId="WW8Num14z7">
    <w:name w:val="WW8Num14z7"/>
    <w:rsid w:val="00185094"/>
  </w:style>
  <w:style w:type="character" w:customStyle="1" w:styleId="WW8Num14z8">
    <w:name w:val="WW8Num14z8"/>
    <w:rsid w:val="00185094"/>
  </w:style>
  <w:style w:type="character" w:customStyle="1" w:styleId="WW8Num15z1">
    <w:name w:val="WW8Num15z1"/>
    <w:rsid w:val="00185094"/>
  </w:style>
  <w:style w:type="character" w:customStyle="1" w:styleId="WW8Num15z2">
    <w:name w:val="WW8Num15z2"/>
    <w:rsid w:val="00185094"/>
  </w:style>
  <w:style w:type="character" w:customStyle="1" w:styleId="WW8Num15z3">
    <w:name w:val="WW8Num15z3"/>
    <w:rsid w:val="00185094"/>
  </w:style>
  <w:style w:type="character" w:customStyle="1" w:styleId="WW8Num15z4">
    <w:name w:val="WW8Num15z4"/>
    <w:rsid w:val="00185094"/>
  </w:style>
  <w:style w:type="character" w:customStyle="1" w:styleId="WW8Num15z5">
    <w:name w:val="WW8Num15z5"/>
    <w:rsid w:val="00185094"/>
  </w:style>
  <w:style w:type="character" w:customStyle="1" w:styleId="WW8Num15z6">
    <w:name w:val="WW8Num15z6"/>
    <w:rsid w:val="00185094"/>
  </w:style>
  <w:style w:type="character" w:customStyle="1" w:styleId="WW8Num15z7">
    <w:name w:val="WW8Num15z7"/>
    <w:rsid w:val="00185094"/>
  </w:style>
  <w:style w:type="character" w:customStyle="1" w:styleId="WW8Num15z8">
    <w:name w:val="WW8Num15z8"/>
    <w:rsid w:val="00185094"/>
  </w:style>
  <w:style w:type="character" w:customStyle="1" w:styleId="WW8Num16z1">
    <w:name w:val="WW8Num16z1"/>
    <w:rsid w:val="00185094"/>
  </w:style>
  <w:style w:type="character" w:customStyle="1" w:styleId="WW8Num16z2">
    <w:name w:val="WW8Num16z2"/>
    <w:rsid w:val="00185094"/>
  </w:style>
  <w:style w:type="character" w:customStyle="1" w:styleId="WW8Num16z3">
    <w:name w:val="WW8Num16z3"/>
    <w:rsid w:val="00185094"/>
  </w:style>
  <w:style w:type="character" w:customStyle="1" w:styleId="WW8Num16z4">
    <w:name w:val="WW8Num16z4"/>
    <w:rsid w:val="00185094"/>
  </w:style>
  <w:style w:type="character" w:customStyle="1" w:styleId="WW8Num16z5">
    <w:name w:val="WW8Num16z5"/>
    <w:rsid w:val="00185094"/>
  </w:style>
  <w:style w:type="character" w:customStyle="1" w:styleId="WW8Num16z6">
    <w:name w:val="WW8Num16z6"/>
    <w:rsid w:val="00185094"/>
  </w:style>
  <w:style w:type="character" w:customStyle="1" w:styleId="WW8Num16z7">
    <w:name w:val="WW8Num16z7"/>
    <w:rsid w:val="00185094"/>
  </w:style>
  <w:style w:type="character" w:customStyle="1" w:styleId="WW8Num16z8">
    <w:name w:val="WW8Num16z8"/>
    <w:rsid w:val="00185094"/>
  </w:style>
  <w:style w:type="character" w:customStyle="1" w:styleId="WW8Num17z1">
    <w:name w:val="WW8Num17z1"/>
    <w:rsid w:val="00185094"/>
  </w:style>
  <w:style w:type="character" w:customStyle="1" w:styleId="WW8Num17z2">
    <w:name w:val="WW8Num17z2"/>
    <w:rsid w:val="00185094"/>
  </w:style>
  <w:style w:type="character" w:customStyle="1" w:styleId="WW8Num17z3">
    <w:name w:val="WW8Num17z3"/>
    <w:rsid w:val="00185094"/>
  </w:style>
  <w:style w:type="character" w:customStyle="1" w:styleId="WW8Num17z4">
    <w:name w:val="WW8Num17z4"/>
    <w:rsid w:val="00185094"/>
  </w:style>
  <w:style w:type="character" w:customStyle="1" w:styleId="WW8Num17z5">
    <w:name w:val="WW8Num17z5"/>
    <w:rsid w:val="00185094"/>
  </w:style>
  <w:style w:type="character" w:customStyle="1" w:styleId="WW8Num17z6">
    <w:name w:val="WW8Num17z6"/>
    <w:rsid w:val="00185094"/>
  </w:style>
  <w:style w:type="character" w:customStyle="1" w:styleId="WW8Num17z7">
    <w:name w:val="WW8Num17z7"/>
    <w:rsid w:val="00185094"/>
  </w:style>
  <w:style w:type="character" w:customStyle="1" w:styleId="WW8Num17z8">
    <w:name w:val="WW8Num17z8"/>
    <w:rsid w:val="00185094"/>
  </w:style>
  <w:style w:type="character" w:customStyle="1" w:styleId="WW8Num18z1">
    <w:name w:val="WW8Num18z1"/>
    <w:rsid w:val="00185094"/>
  </w:style>
  <w:style w:type="character" w:customStyle="1" w:styleId="WW8Num18z2">
    <w:name w:val="WW8Num18z2"/>
    <w:rsid w:val="00185094"/>
  </w:style>
  <w:style w:type="character" w:customStyle="1" w:styleId="WW8Num18z3">
    <w:name w:val="WW8Num18z3"/>
    <w:rsid w:val="00185094"/>
  </w:style>
  <w:style w:type="character" w:customStyle="1" w:styleId="WW8Num18z4">
    <w:name w:val="WW8Num18z4"/>
    <w:rsid w:val="00185094"/>
  </w:style>
  <w:style w:type="character" w:customStyle="1" w:styleId="WW8Num18z5">
    <w:name w:val="WW8Num18z5"/>
    <w:rsid w:val="00185094"/>
  </w:style>
  <w:style w:type="character" w:customStyle="1" w:styleId="WW8Num18z6">
    <w:name w:val="WW8Num18z6"/>
    <w:rsid w:val="00185094"/>
  </w:style>
  <w:style w:type="character" w:customStyle="1" w:styleId="WW8Num18z7">
    <w:name w:val="WW8Num18z7"/>
    <w:rsid w:val="00185094"/>
  </w:style>
  <w:style w:type="character" w:customStyle="1" w:styleId="WW8Num18z8">
    <w:name w:val="WW8Num18z8"/>
    <w:rsid w:val="00185094"/>
  </w:style>
  <w:style w:type="character" w:customStyle="1" w:styleId="WW8Num19z1">
    <w:name w:val="WW8Num19z1"/>
    <w:rsid w:val="00185094"/>
    <w:rPr>
      <w:rFonts w:ascii="Calibri" w:eastAsia="Times New Roman" w:hAnsi="Calibri" w:cs="Calibri"/>
    </w:rPr>
  </w:style>
  <w:style w:type="character" w:customStyle="1" w:styleId="WW8Num19z2">
    <w:name w:val="WW8Num19z2"/>
    <w:rsid w:val="00185094"/>
  </w:style>
  <w:style w:type="character" w:customStyle="1" w:styleId="WW8Num19z3">
    <w:name w:val="WW8Num19z3"/>
    <w:rsid w:val="00185094"/>
  </w:style>
  <w:style w:type="character" w:customStyle="1" w:styleId="WW8Num19z4">
    <w:name w:val="WW8Num19z4"/>
    <w:rsid w:val="00185094"/>
  </w:style>
  <w:style w:type="character" w:customStyle="1" w:styleId="WW8Num19z5">
    <w:name w:val="WW8Num19z5"/>
    <w:rsid w:val="00185094"/>
  </w:style>
  <w:style w:type="character" w:customStyle="1" w:styleId="WW8Num19z6">
    <w:name w:val="WW8Num19z6"/>
    <w:rsid w:val="00185094"/>
  </w:style>
  <w:style w:type="character" w:customStyle="1" w:styleId="WW8Num19z7">
    <w:name w:val="WW8Num19z7"/>
    <w:rsid w:val="00185094"/>
  </w:style>
  <w:style w:type="character" w:customStyle="1" w:styleId="WW8Num19z8">
    <w:name w:val="WW8Num19z8"/>
    <w:rsid w:val="00185094"/>
  </w:style>
  <w:style w:type="character" w:customStyle="1" w:styleId="WW8Num20z1">
    <w:name w:val="WW8Num20z1"/>
    <w:rsid w:val="00185094"/>
  </w:style>
  <w:style w:type="character" w:customStyle="1" w:styleId="WW8Num20z2">
    <w:name w:val="WW8Num20z2"/>
    <w:rsid w:val="00185094"/>
  </w:style>
  <w:style w:type="character" w:customStyle="1" w:styleId="WW8Num20z3">
    <w:name w:val="WW8Num20z3"/>
    <w:rsid w:val="00185094"/>
  </w:style>
  <w:style w:type="character" w:customStyle="1" w:styleId="WW8Num20z4">
    <w:name w:val="WW8Num20z4"/>
    <w:rsid w:val="00185094"/>
  </w:style>
  <w:style w:type="character" w:customStyle="1" w:styleId="WW8Num20z5">
    <w:name w:val="WW8Num20z5"/>
    <w:rsid w:val="00185094"/>
  </w:style>
  <w:style w:type="character" w:customStyle="1" w:styleId="WW8Num20z6">
    <w:name w:val="WW8Num20z6"/>
    <w:rsid w:val="00185094"/>
  </w:style>
  <w:style w:type="character" w:customStyle="1" w:styleId="WW8Num20z7">
    <w:name w:val="WW8Num20z7"/>
    <w:rsid w:val="00185094"/>
  </w:style>
  <w:style w:type="character" w:customStyle="1" w:styleId="WW8Num20z8">
    <w:name w:val="WW8Num20z8"/>
    <w:rsid w:val="00185094"/>
  </w:style>
  <w:style w:type="character" w:customStyle="1" w:styleId="WW8Num23z1">
    <w:name w:val="WW8Num23z1"/>
    <w:rsid w:val="00185094"/>
  </w:style>
  <w:style w:type="character" w:customStyle="1" w:styleId="WW8Num23z2">
    <w:name w:val="WW8Num23z2"/>
    <w:rsid w:val="00185094"/>
  </w:style>
  <w:style w:type="character" w:customStyle="1" w:styleId="WW8Num23z3">
    <w:name w:val="WW8Num23z3"/>
    <w:rsid w:val="00185094"/>
  </w:style>
  <w:style w:type="character" w:customStyle="1" w:styleId="WW8Num23z4">
    <w:name w:val="WW8Num23z4"/>
    <w:rsid w:val="00185094"/>
  </w:style>
  <w:style w:type="character" w:customStyle="1" w:styleId="WW8Num23z5">
    <w:name w:val="WW8Num23z5"/>
    <w:rsid w:val="00185094"/>
  </w:style>
  <w:style w:type="character" w:customStyle="1" w:styleId="WW8Num23z6">
    <w:name w:val="WW8Num23z6"/>
    <w:rsid w:val="00185094"/>
  </w:style>
  <w:style w:type="character" w:customStyle="1" w:styleId="WW8Num23z7">
    <w:name w:val="WW8Num23z7"/>
    <w:rsid w:val="00185094"/>
  </w:style>
  <w:style w:type="character" w:customStyle="1" w:styleId="WW8Num23z8">
    <w:name w:val="WW8Num23z8"/>
    <w:rsid w:val="00185094"/>
  </w:style>
  <w:style w:type="character" w:customStyle="1" w:styleId="WW8Num24z1">
    <w:name w:val="WW8Num24z1"/>
    <w:rsid w:val="00185094"/>
    <w:rPr>
      <w:rFonts w:ascii="Courier New" w:hAnsi="Courier New" w:cs="Courier New"/>
    </w:rPr>
  </w:style>
  <w:style w:type="character" w:customStyle="1" w:styleId="WW8Num24z2">
    <w:name w:val="WW8Num24z2"/>
    <w:rsid w:val="00185094"/>
    <w:rPr>
      <w:rFonts w:ascii="Wingdings" w:hAnsi="Wingdings" w:cs="Wingdings"/>
    </w:rPr>
  </w:style>
  <w:style w:type="character" w:customStyle="1" w:styleId="WW8Num24z3">
    <w:name w:val="WW8Num24z3"/>
    <w:rsid w:val="00185094"/>
    <w:rPr>
      <w:rFonts w:ascii="Symbol" w:hAnsi="Symbol" w:cs="Symbol"/>
    </w:rPr>
  </w:style>
  <w:style w:type="character" w:customStyle="1" w:styleId="WW8Num25z1">
    <w:name w:val="WW8Num25z1"/>
    <w:rsid w:val="00185094"/>
  </w:style>
  <w:style w:type="character" w:customStyle="1" w:styleId="WW8Num25z2">
    <w:name w:val="WW8Num25z2"/>
    <w:rsid w:val="00185094"/>
  </w:style>
  <w:style w:type="character" w:customStyle="1" w:styleId="WW8Num25z3">
    <w:name w:val="WW8Num25z3"/>
    <w:rsid w:val="00185094"/>
  </w:style>
  <w:style w:type="character" w:customStyle="1" w:styleId="WW8Num25z4">
    <w:name w:val="WW8Num25z4"/>
    <w:rsid w:val="00185094"/>
  </w:style>
  <w:style w:type="character" w:customStyle="1" w:styleId="WW8Num25z5">
    <w:name w:val="WW8Num25z5"/>
    <w:rsid w:val="00185094"/>
  </w:style>
  <w:style w:type="character" w:customStyle="1" w:styleId="WW8Num25z6">
    <w:name w:val="WW8Num25z6"/>
    <w:rsid w:val="00185094"/>
  </w:style>
  <w:style w:type="character" w:customStyle="1" w:styleId="WW8Num25z7">
    <w:name w:val="WW8Num25z7"/>
    <w:rsid w:val="00185094"/>
  </w:style>
  <w:style w:type="character" w:customStyle="1" w:styleId="WW8Num25z8">
    <w:name w:val="WW8Num25z8"/>
    <w:rsid w:val="00185094"/>
  </w:style>
  <w:style w:type="character" w:customStyle="1" w:styleId="WW8Num26z1">
    <w:name w:val="WW8Num26z1"/>
    <w:rsid w:val="00185094"/>
  </w:style>
  <w:style w:type="character" w:customStyle="1" w:styleId="WW8Num26z2">
    <w:name w:val="WW8Num26z2"/>
    <w:rsid w:val="00185094"/>
  </w:style>
  <w:style w:type="character" w:customStyle="1" w:styleId="WW8Num26z3">
    <w:name w:val="WW8Num26z3"/>
    <w:rsid w:val="00185094"/>
  </w:style>
  <w:style w:type="character" w:customStyle="1" w:styleId="WW8Num26z4">
    <w:name w:val="WW8Num26z4"/>
    <w:rsid w:val="00185094"/>
  </w:style>
  <w:style w:type="character" w:customStyle="1" w:styleId="WW8Num26z5">
    <w:name w:val="WW8Num26z5"/>
    <w:rsid w:val="00185094"/>
  </w:style>
  <w:style w:type="character" w:customStyle="1" w:styleId="WW8Num26z6">
    <w:name w:val="WW8Num26z6"/>
    <w:rsid w:val="00185094"/>
  </w:style>
  <w:style w:type="character" w:customStyle="1" w:styleId="WW8Num26z7">
    <w:name w:val="WW8Num26z7"/>
    <w:rsid w:val="00185094"/>
  </w:style>
  <w:style w:type="character" w:customStyle="1" w:styleId="WW8Num26z8">
    <w:name w:val="WW8Num26z8"/>
    <w:rsid w:val="00185094"/>
  </w:style>
  <w:style w:type="character" w:customStyle="1" w:styleId="WW8Num27z1">
    <w:name w:val="WW8Num27z1"/>
    <w:rsid w:val="00185094"/>
  </w:style>
  <w:style w:type="character" w:customStyle="1" w:styleId="WW8Num27z2">
    <w:name w:val="WW8Num27z2"/>
    <w:rsid w:val="00185094"/>
  </w:style>
  <w:style w:type="character" w:customStyle="1" w:styleId="WW8Num27z3">
    <w:name w:val="WW8Num27z3"/>
    <w:rsid w:val="00185094"/>
  </w:style>
  <w:style w:type="character" w:customStyle="1" w:styleId="WW8Num27z4">
    <w:name w:val="WW8Num27z4"/>
    <w:rsid w:val="00185094"/>
  </w:style>
  <w:style w:type="character" w:customStyle="1" w:styleId="WW8Num27z5">
    <w:name w:val="WW8Num27z5"/>
    <w:rsid w:val="00185094"/>
  </w:style>
  <w:style w:type="character" w:customStyle="1" w:styleId="WW8Num27z6">
    <w:name w:val="WW8Num27z6"/>
    <w:rsid w:val="00185094"/>
  </w:style>
  <w:style w:type="character" w:customStyle="1" w:styleId="WW8Num27z7">
    <w:name w:val="WW8Num27z7"/>
    <w:rsid w:val="00185094"/>
  </w:style>
  <w:style w:type="character" w:customStyle="1" w:styleId="WW8Num27z8">
    <w:name w:val="WW8Num27z8"/>
    <w:rsid w:val="00185094"/>
  </w:style>
  <w:style w:type="character" w:customStyle="1" w:styleId="WW8Num28z1">
    <w:name w:val="WW8Num28z1"/>
    <w:rsid w:val="00185094"/>
  </w:style>
  <w:style w:type="character" w:customStyle="1" w:styleId="WW8Num28z2">
    <w:name w:val="WW8Num28z2"/>
    <w:rsid w:val="00185094"/>
    <w:rPr>
      <w:b w:val="0"/>
    </w:rPr>
  </w:style>
  <w:style w:type="character" w:customStyle="1" w:styleId="WW8Num28z3">
    <w:name w:val="WW8Num28z3"/>
    <w:rsid w:val="00185094"/>
    <w:rPr>
      <w:color w:val="auto"/>
      <w:u w:val="none"/>
    </w:rPr>
  </w:style>
  <w:style w:type="character" w:customStyle="1" w:styleId="WW8Num28z5">
    <w:name w:val="WW8Num28z5"/>
    <w:rsid w:val="00185094"/>
  </w:style>
  <w:style w:type="character" w:customStyle="1" w:styleId="WW8Num28z6">
    <w:name w:val="WW8Num28z6"/>
    <w:rsid w:val="00185094"/>
    <w:rPr>
      <w:color w:val="0D0D0D"/>
      <w:sz w:val="24"/>
    </w:rPr>
  </w:style>
  <w:style w:type="character" w:customStyle="1" w:styleId="WW8Num28z7">
    <w:name w:val="WW8Num28z7"/>
    <w:rsid w:val="00185094"/>
  </w:style>
  <w:style w:type="character" w:customStyle="1" w:styleId="WW8Num28z8">
    <w:name w:val="WW8Num28z8"/>
    <w:rsid w:val="00185094"/>
  </w:style>
  <w:style w:type="character" w:customStyle="1" w:styleId="WW8Num29z1">
    <w:name w:val="WW8Num29z1"/>
    <w:rsid w:val="00185094"/>
  </w:style>
  <w:style w:type="character" w:customStyle="1" w:styleId="WW8Num29z2">
    <w:name w:val="WW8Num29z2"/>
    <w:rsid w:val="00185094"/>
  </w:style>
  <w:style w:type="character" w:customStyle="1" w:styleId="WW8Num29z3">
    <w:name w:val="WW8Num29z3"/>
    <w:rsid w:val="00185094"/>
  </w:style>
  <w:style w:type="character" w:customStyle="1" w:styleId="WW8Num29z4">
    <w:name w:val="WW8Num29z4"/>
    <w:rsid w:val="00185094"/>
  </w:style>
  <w:style w:type="character" w:customStyle="1" w:styleId="WW8Num29z5">
    <w:name w:val="WW8Num29z5"/>
    <w:rsid w:val="00185094"/>
  </w:style>
  <w:style w:type="character" w:customStyle="1" w:styleId="WW8Num29z6">
    <w:name w:val="WW8Num29z6"/>
    <w:rsid w:val="00185094"/>
  </w:style>
  <w:style w:type="character" w:customStyle="1" w:styleId="WW8Num29z7">
    <w:name w:val="WW8Num29z7"/>
    <w:rsid w:val="00185094"/>
  </w:style>
  <w:style w:type="character" w:customStyle="1" w:styleId="WW8Num29z8">
    <w:name w:val="WW8Num29z8"/>
    <w:rsid w:val="00185094"/>
  </w:style>
  <w:style w:type="character" w:customStyle="1" w:styleId="WW8Num30z1">
    <w:name w:val="WW8Num30z1"/>
    <w:rsid w:val="00185094"/>
  </w:style>
  <w:style w:type="character" w:customStyle="1" w:styleId="WW8Num30z2">
    <w:name w:val="WW8Num30z2"/>
    <w:rsid w:val="00185094"/>
  </w:style>
  <w:style w:type="character" w:customStyle="1" w:styleId="WW8Num30z3">
    <w:name w:val="WW8Num30z3"/>
    <w:rsid w:val="00185094"/>
  </w:style>
  <w:style w:type="character" w:customStyle="1" w:styleId="WW8Num30z4">
    <w:name w:val="WW8Num30z4"/>
    <w:rsid w:val="00185094"/>
  </w:style>
  <w:style w:type="character" w:customStyle="1" w:styleId="WW8Num30z5">
    <w:name w:val="WW8Num30z5"/>
    <w:rsid w:val="00185094"/>
  </w:style>
  <w:style w:type="character" w:customStyle="1" w:styleId="WW8Num30z6">
    <w:name w:val="WW8Num30z6"/>
    <w:rsid w:val="00185094"/>
  </w:style>
  <w:style w:type="character" w:customStyle="1" w:styleId="WW8Num30z7">
    <w:name w:val="WW8Num30z7"/>
    <w:rsid w:val="00185094"/>
  </w:style>
  <w:style w:type="character" w:customStyle="1" w:styleId="WW8Num30z8">
    <w:name w:val="WW8Num30z8"/>
    <w:rsid w:val="00185094"/>
  </w:style>
  <w:style w:type="character" w:customStyle="1" w:styleId="WW8Num31z1">
    <w:name w:val="WW8Num31z1"/>
    <w:rsid w:val="00185094"/>
  </w:style>
  <w:style w:type="character" w:customStyle="1" w:styleId="WW8Num31z2">
    <w:name w:val="WW8Num31z2"/>
    <w:rsid w:val="00185094"/>
  </w:style>
  <w:style w:type="character" w:customStyle="1" w:styleId="WW8Num31z3">
    <w:name w:val="WW8Num31z3"/>
    <w:rsid w:val="00185094"/>
  </w:style>
  <w:style w:type="character" w:customStyle="1" w:styleId="WW8Num31z4">
    <w:name w:val="WW8Num31z4"/>
    <w:rsid w:val="00185094"/>
  </w:style>
  <w:style w:type="character" w:customStyle="1" w:styleId="WW8Num31z5">
    <w:name w:val="WW8Num31z5"/>
    <w:rsid w:val="00185094"/>
  </w:style>
  <w:style w:type="character" w:customStyle="1" w:styleId="WW8Num31z6">
    <w:name w:val="WW8Num31z6"/>
    <w:rsid w:val="00185094"/>
  </w:style>
  <w:style w:type="character" w:customStyle="1" w:styleId="WW8Num31z7">
    <w:name w:val="WW8Num31z7"/>
    <w:rsid w:val="00185094"/>
  </w:style>
  <w:style w:type="character" w:customStyle="1" w:styleId="WW8Num31z8">
    <w:name w:val="WW8Num31z8"/>
    <w:rsid w:val="00185094"/>
  </w:style>
  <w:style w:type="character" w:customStyle="1" w:styleId="WW8Num32z1">
    <w:name w:val="WW8Num32z1"/>
    <w:rsid w:val="00185094"/>
  </w:style>
  <w:style w:type="character" w:customStyle="1" w:styleId="WW8Num32z2">
    <w:name w:val="WW8Num32z2"/>
    <w:rsid w:val="00185094"/>
  </w:style>
  <w:style w:type="character" w:customStyle="1" w:styleId="WW8Num32z3">
    <w:name w:val="WW8Num32z3"/>
    <w:rsid w:val="00185094"/>
  </w:style>
  <w:style w:type="character" w:customStyle="1" w:styleId="WW8Num32z4">
    <w:name w:val="WW8Num32z4"/>
    <w:rsid w:val="00185094"/>
  </w:style>
  <w:style w:type="character" w:customStyle="1" w:styleId="WW8Num32z5">
    <w:name w:val="WW8Num32z5"/>
    <w:rsid w:val="00185094"/>
  </w:style>
  <w:style w:type="character" w:customStyle="1" w:styleId="WW8Num32z6">
    <w:name w:val="WW8Num32z6"/>
    <w:rsid w:val="00185094"/>
  </w:style>
  <w:style w:type="character" w:customStyle="1" w:styleId="WW8Num32z7">
    <w:name w:val="WW8Num32z7"/>
    <w:rsid w:val="00185094"/>
  </w:style>
  <w:style w:type="character" w:customStyle="1" w:styleId="WW8Num32z8">
    <w:name w:val="WW8Num32z8"/>
    <w:rsid w:val="00185094"/>
  </w:style>
  <w:style w:type="character" w:customStyle="1" w:styleId="WW8Num33z1">
    <w:name w:val="WW8Num33z1"/>
    <w:rsid w:val="00185094"/>
  </w:style>
  <w:style w:type="character" w:customStyle="1" w:styleId="WW8Num33z2">
    <w:name w:val="WW8Num33z2"/>
    <w:rsid w:val="00185094"/>
  </w:style>
  <w:style w:type="character" w:customStyle="1" w:styleId="WW8Num33z3">
    <w:name w:val="WW8Num33z3"/>
    <w:rsid w:val="00185094"/>
  </w:style>
  <w:style w:type="character" w:customStyle="1" w:styleId="WW8Num33z4">
    <w:name w:val="WW8Num33z4"/>
    <w:rsid w:val="00185094"/>
  </w:style>
  <w:style w:type="character" w:customStyle="1" w:styleId="WW8Num33z5">
    <w:name w:val="WW8Num33z5"/>
    <w:rsid w:val="00185094"/>
  </w:style>
  <w:style w:type="character" w:customStyle="1" w:styleId="WW8Num33z6">
    <w:name w:val="WW8Num33z6"/>
    <w:rsid w:val="00185094"/>
  </w:style>
  <w:style w:type="character" w:customStyle="1" w:styleId="WW8Num33z7">
    <w:name w:val="WW8Num33z7"/>
    <w:rsid w:val="00185094"/>
  </w:style>
  <w:style w:type="character" w:customStyle="1" w:styleId="WW8Num33z8">
    <w:name w:val="WW8Num33z8"/>
    <w:rsid w:val="00185094"/>
  </w:style>
  <w:style w:type="character" w:customStyle="1" w:styleId="WW8Num34z1">
    <w:name w:val="WW8Num34z1"/>
    <w:rsid w:val="00185094"/>
    <w:rPr>
      <w:rFonts w:ascii="Calibri" w:eastAsia="Calibri" w:hAnsi="Calibri" w:cs="Calibri"/>
    </w:rPr>
  </w:style>
  <w:style w:type="character" w:customStyle="1" w:styleId="WW8Num34z2">
    <w:name w:val="WW8Num34z2"/>
    <w:rsid w:val="00185094"/>
  </w:style>
  <w:style w:type="character" w:customStyle="1" w:styleId="WW8Num34z3">
    <w:name w:val="WW8Num34z3"/>
    <w:rsid w:val="00185094"/>
  </w:style>
  <w:style w:type="character" w:customStyle="1" w:styleId="WW8Num34z4">
    <w:name w:val="WW8Num34z4"/>
    <w:rsid w:val="00185094"/>
  </w:style>
  <w:style w:type="character" w:customStyle="1" w:styleId="WW8Num34z5">
    <w:name w:val="WW8Num34z5"/>
    <w:rsid w:val="00185094"/>
  </w:style>
  <w:style w:type="character" w:customStyle="1" w:styleId="WW8Num34z6">
    <w:name w:val="WW8Num34z6"/>
    <w:rsid w:val="00185094"/>
  </w:style>
  <w:style w:type="character" w:customStyle="1" w:styleId="WW8Num34z7">
    <w:name w:val="WW8Num34z7"/>
    <w:rsid w:val="00185094"/>
  </w:style>
  <w:style w:type="character" w:customStyle="1" w:styleId="WW8Num34z8">
    <w:name w:val="WW8Num34z8"/>
    <w:rsid w:val="00185094"/>
  </w:style>
  <w:style w:type="character" w:customStyle="1" w:styleId="WW8Num35z1">
    <w:name w:val="WW8Num35z1"/>
    <w:rsid w:val="00185094"/>
    <w:rPr>
      <w:rFonts w:ascii="Calibri" w:eastAsia="Calibri" w:hAnsi="Calibri" w:cs="Calibri"/>
    </w:rPr>
  </w:style>
  <w:style w:type="character" w:customStyle="1" w:styleId="WW8Num35z2">
    <w:name w:val="WW8Num35z2"/>
    <w:rsid w:val="00185094"/>
  </w:style>
  <w:style w:type="character" w:customStyle="1" w:styleId="WW8Num35z3">
    <w:name w:val="WW8Num35z3"/>
    <w:rsid w:val="00185094"/>
  </w:style>
  <w:style w:type="character" w:customStyle="1" w:styleId="WW8Num35z4">
    <w:name w:val="WW8Num35z4"/>
    <w:rsid w:val="00185094"/>
  </w:style>
  <w:style w:type="character" w:customStyle="1" w:styleId="WW8Num35z5">
    <w:name w:val="WW8Num35z5"/>
    <w:rsid w:val="00185094"/>
  </w:style>
  <w:style w:type="character" w:customStyle="1" w:styleId="WW8Num35z6">
    <w:name w:val="WW8Num35z6"/>
    <w:rsid w:val="00185094"/>
  </w:style>
  <w:style w:type="character" w:customStyle="1" w:styleId="WW8Num35z7">
    <w:name w:val="WW8Num35z7"/>
    <w:rsid w:val="00185094"/>
  </w:style>
  <w:style w:type="character" w:customStyle="1" w:styleId="WW8Num35z8">
    <w:name w:val="WW8Num35z8"/>
    <w:rsid w:val="00185094"/>
  </w:style>
  <w:style w:type="character" w:customStyle="1" w:styleId="WW8Num36z1">
    <w:name w:val="WW8Num36z1"/>
    <w:rsid w:val="00185094"/>
  </w:style>
  <w:style w:type="character" w:customStyle="1" w:styleId="WW8Num36z2">
    <w:name w:val="WW8Num36z2"/>
    <w:rsid w:val="00185094"/>
  </w:style>
  <w:style w:type="character" w:customStyle="1" w:styleId="WW8Num36z3">
    <w:name w:val="WW8Num36z3"/>
    <w:rsid w:val="00185094"/>
    <w:rPr>
      <w:rFonts w:ascii="Calibri" w:eastAsia="Calibri" w:hAnsi="Calibri" w:cs="Calibri"/>
    </w:rPr>
  </w:style>
  <w:style w:type="character" w:customStyle="1" w:styleId="WW8Num36z4">
    <w:name w:val="WW8Num36z4"/>
    <w:rsid w:val="00185094"/>
  </w:style>
  <w:style w:type="character" w:customStyle="1" w:styleId="WW8Num36z5">
    <w:name w:val="WW8Num36z5"/>
    <w:rsid w:val="00185094"/>
  </w:style>
  <w:style w:type="character" w:customStyle="1" w:styleId="WW8Num36z6">
    <w:name w:val="WW8Num36z6"/>
    <w:rsid w:val="00185094"/>
  </w:style>
  <w:style w:type="character" w:customStyle="1" w:styleId="WW8Num36z7">
    <w:name w:val="WW8Num36z7"/>
    <w:rsid w:val="00185094"/>
  </w:style>
  <w:style w:type="character" w:customStyle="1" w:styleId="WW8Num36z8">
    <w:name w:val="WW8Num36z8"/>
    <w:rsid w:val="00185094"/>
  </w:style>
  <w:style w:type="character" w:customStyle="1" w:styleId="WW8Num37z1">
    <w:name w:val="WW8Num37z1"/>
    <w:rsid w:val="00185094"/>
  </w:style>
  <w:style w:type="character" w:customStyle="1" w:styleId="WW8Num37z2">
    <w:name w:val="WW8Num37z2"/>
    <w:rsid w:val="00185094"/>
  </w:style>
  <w:style w:type="character" w:customStyle="1" w:styleId="WW8Num37z3">
    <w:name w:val="WW8Num37z3"/>
    <w:rsid w:val="00185094"/>
    <w:rPr>
      <w:rFonts w:ascii="Calibri" w:eastAsia="Calibri" w:hAnsi="Calibri" w:cs="Calibri"/>
    </w:rPr>
  </w:style>
  <w:style w:type="character" w:customStyle="1" w:styleId="WW8Num37z4">
    <w:name w:val="WW8Num37z4"/>
    <w:rsid w:val="00185094"/>
  </w:style>
  <w:style w:type="character" w:customStyle="1" w:styleId="WW8Num37z5">
    <w:name w:val="WW8Num37z5"/>
    <w:rsid w:val="00185094"/>
  </w:style>
  <w:style w:type="character" w:customStyle="1" w:styleId="WW8Num37z6">
    <w:name w:val="WW8Num37z6"/>
    <w:rsid w:val="00185094"/>
  </w:style>
  <w:style w:type="character" w:customStyle="1" w:styleId="WW8Num37z7">
    <w:name w:val="WW8Num37z7"/>
    <w:rsid w:val="00185094"/>
  </w:style>
  <w:style w:type="character" w:customStyle="1" w:styleId="WW8Num37z8">
    <w:name w:val="WW8Num37z8"/>
    <w:rsid w:val="00185094"/>
  </w:style>
  <w:style w:type="character" w:customStyle="1" w:styleId="WW8Num38z1">
    <w:name w:val="WW8Num38z1"/>
    <w:rsid w:val="00185094"/>
  </w:style>
  <w:style w:type="character" w:customStyle="1" w:styleId="WW8Num38z2">
    <w:name w:val="WW8Num38z2"/>
    <w:rsid w:val="00185094"/>
  </w:style>
  <w:style w:type="character" w:customStyle="1" w:styleId="WW8Num38z3">
    <w:name w:val="WW8Num38z3"/>
    <w:rsid w:val="00185094"/>
    <w:rPr>
      <w:rFonts w:ascii="Calibri" w:eastAsia="Calibri" w:hAnsi="Calibri" w:cs="Calibri"/>
    </w:rPr>
  </w:style>
  <w:style w:type="character" w:customStyle="1" w:styleId="WW8Num38z4">
    <w:name w:val="WW8Num38z4"/>
    <w:rsid w:val="00185094"/>
  </w:style>
  <w:style w:type="character" w:customStyle="1" w:styleId="WW8Num38z5">
    <w:name w:val="WW8Num38z5"/>
    <w:rsid w:val="00185094"/>
  </w:style>
  <w:style w:type="character" w:customStyle="1" w:styleId="WW8Num38z6">
    <w:name w:val="WW8Num38z6"/>
    <w:rsid w:val="00185094"/>
  </w:style>
  <w:style w:type="character" w:customStyle="1" w:styleId="WW8Num38z7">
    <w:name w:val="WW8Num38z7"/>
    <w:rsid w:val="00185094"/>
  </w:style>
  <w:style w:type="character" w:customStyle="1" w:styleId="WW8Num38z8">
    <w:name w:val="WW8Num38z8"/>
    <w:rsid w:val="00185094"/>
  </w:style>
  <w:style w:type="character" w:customStyle="1" w:styleId="WW8Num39z1">
    <w:name w:val="WW8Num39z1"/>
    <w:rsid w:val="00185094"/>
  </w:style>
  <w:style w:type="character" w:customStyle="1" w:styleId="WW8Num39z2">
    <w:name w:val="WW8Num39z2"/>
    <w:rsid w:val="00185094"/>
  </w:style>
  <w:style w:type="character" w:customStyle="1" w:styleId="WW8Num39z3">
    <w:name w:val="WW8Num39z3"/>
    <w:rsid w:val="00185094"/>
  </w:style>
  <w:style w:type="character" w:customStyle="1" w:styleId="WW8Num39z4">
    <w:name w:val="WW8Num39z4"/>
    <w:rsid w:val="00185094"/>
  </w:style>
  <w:style w:type="character" w:customStyle="1" w:styleId="WW8Num39z5">
    <w:name w:val="WW8Num39z5"/>
    <w:rsid w:val="00185094"/>
  </w:style>
  <w:style w:type="character" w:customStyle="1" w:styleId="WW8Num39z6">
    <w:name w:val="WW8Num39z6"/>
    <w:rsid w:val="00185094"/>
  </w:style>
  <w:style w:type="character" w:customStyle="1" w:styleId="WW8Num39z7">
    <w:name w:val="WW8Num39z7"/>
    <w:rsid w:val="00185094"/>
  </w:style>
  <w:style w:type="character" w:customStyle="1" w:styleId="WW8Num39z8">
    <w:name w:val="WW8Num39z8"/>
    <w:rsid w:val="00185094"/>
  </w:style>
  <w:style w:type="character" w:customStyle="1" w:styleId="WW8Num40z1">
    <w:name w:val="WW8Num40z1"/>
    <w:rsid w:val="00185094"/>
  </w:style>
  <w:style w:type="character" w:customStyle="1" w:styleId="WW8Num40z2">
    <w:name w:val="WW8Num40z2"/>
    <w:rsid w:val="00185094"/>
    <w:rPr>
      <w:rFonts w:ascii="Calibri" w:eastAsia="Calibri" w:hAnsi="Calibri" w:cs="Calibri"/>
    </w:rPr>
  </w:style>
  <w:style w:type="character" w:customStyle="1" w:styleId="WW8Num40z3">
    <w:name w:val="WW8Num40z3"/>
    <w:rsid w:val="00185094"/>
  </w:style>
  <w:style w:type="character" w:customStyle="1" w:styleId="WW8Num40z4">
    <w:name w:val="WW8Num40z4"/>
    <w:rsid w:val="00185094"/>
  </w:style>
  <w:style w:type="character" w:customStyle="1" w:styleId="WW8Num40z5">
    <w:name w:val="WW8Num40z5"/>
    <w:rsid w:val="00185094"/>
  </w:style>
  <w:style w:type="character" w:customStyle="1" w:styleId="WW8Num40z6">
    <w:name w:val="WW8Num40z6"/>
    <w:rsid w:val="00185094"/>
  </w:style>
  <w:style w:type="character" w:customStyle="1" w:styleId="WW8Num40z7">
    <w:name w:val="WW8Num40z7"/>
    <w:rsid w:val="00185094"/>
  </w:style>
  <w:style w:type="character" w:customStyle="1" w:styleId="WW8Num40z8">
    <w:name w:val="WW8Num40z8"/>
    <w:rsid w:val="00185094"/>
  </w:style>
  <w:style w:type="character" w:customStyle="1" w:styleId="WW8Num41z1">
    <w:name w:val="WW8Num41z1"/>
    <w:rsid w:val="00185094"/>
  </w:style>
  <w:style w:type="character" w:customStyle="1" w:styleId="WW8Num41z2">
    <w:name w:val="WW8Num41z2"/>
    <w:rsid w:val="00185094"/>
  </w:style>
  <w:style w:type="character" w:customStyle="1" w:styleId="WW8Num41z3">
    <w:name w:val="WW8Num41z3"/>
    <w:rsid w:val="00185094"/>
    <w:rPr>
      <w:rFonts w:ascii="Calibri" w:eastAsia="Calibri" w:hAnsi="Calibri" w:cs="Calibri"/>
    </w:rPr>
  </w:style>
  <w:style w:type="character" w:customStyle="1" w:styleId="WW8Num41z4">
    <w:name w:val="WW8Num41z4"/>
    <w:rsid w:val="00185094"/>
  </w:style>
  <w:style w:type="character" w:customStyle="1" w:styleId="WW8Num41z5">
    <w:name w:val="WW8Num41z5"/>
    <w:rsid w:val="00185094"/>
  </w:style>
  <w:style w:type="character" w:customStyle="1" w:styleId="WW8Num41z6">
    <w:name w:val="WW8Num41z6"/>
    <w:rsid w:val="00185094"/>
  </w:style>
  <w:style w:type="character" w:customStyle="1" w:styleId="WW8Num41z7">
    <w:name w:val="WW8Num41z7"/>
    <w:rsid w:val="00185094"/>
  </w:style>
  <w:style w:type="character" w:customStyle="1" w:styleId="WW8Num41z8">
    <w:name w:val="WW8Num41z8"/>
    <w:rsid w:val="00185094"/>
  </w:style>
  <w:style w:type="character" w:customStyle="1" w:styleId="WW8Num42z1">
    <w:name w:val="WW8Num42z1"/>
    <w:rsid w:val="00185094"/>
  </w:style>
  <w:style w:type="character" w:customStyle="1" w:styleId="WW8Num42z2">
    <w:name w:val="WW8Num42z2"/>
    <w:rsid w:val="00185094"/>
  </w:style>
  <w:style w:type="character" w:customStyle="1" w:styleId="WW8Num42z3">
    <w:name w:val="WW8Num42z3"/>
    <w:rsid w:val="00185094"/>
    <w:rPr>
      <w:rFonts w:ascii="Calibri" w:eastAsia="Calibri" w:hAnsi="Calibri" w:cs="Calibri"/>
    </w:rPr>
  </w:style>
  <w:style w:type="character" w:customStyle="1" w:styleId="WW8Num42z4">
    <w:name w:val="WW8Num42z4"/>
    <w:rsid w:val="00185094"/>
  </w:style>
  <w:style w:type="character" w:customStyle="1" w:styleId="WW8Num42z5">
    <w:name w:val="WW8Num42z5"/>
    <w:rsid w:val="00185094"/>
  </w:style>
  <w:style w:type="character" w:customStyle="1" w:styleId="WW8Num42z6">
    <w:name w:val="WW8Num42z6"/>
    <w:rsid w:val="00185094"/>
  </w:style>
  <w:style w:type="character" w:customStyle="1" w:styleId="WW8Num42z7">
    <w:name w:val="WW8Num42z7"/>
    <w:rsid w:val="00185094"/>
  </w:style>
  <w:style w:type="character" w:customStyle="1" w:styleId="WW8Num42z8">
    <w:name w:val="WW8Num42z8"/>
    <w:rsid w:val="00185094"/>
  </w:style>
  <w:style w:type="character" w:customStyle="1" w:styleId="WW8Num43z1">
    <w:name w:val="WW8Num43z1"/>
    <w:rsid w:val="00185094"/>
  </w:style>
  <w:style w:type="character" w:customStyle="1" w:styleId="WW8Num43z2">
    <w:name w:val="WW8Num43z2"/>
    <w:rsid w:val="00185094"/>
  </w:style>
  <w:style w:type="character" w:customStyle="1" w:styleId="WW8Num43z3">
    <w:name w:val="WW8Num43z3"/>
    <w:rsid w:val="00185094"/>
  </w:style>
  <w:style w:type="character" w:customStyle="1" w:styleId="WW8Num43z4">
    <w:name w:val="WW8Num43z4"/>
    <w:rsid w:val="00185094"/>
  </w:style>
  <w:style w:type="character" w:customStyle="1" w:styleId="WW8Num43z5">
    <w:name w:val="WW8Num43z5"/>
    <w:rsid w:val="00185094"/>
  </w:style>
  <w:style w:type="character" w:customStyle="1" w:styleId="WW8Num43z6">
    <w:name w:val="WW8Num43z6"/>
    <w:rsid w:val="00185094"/>
  </w:style>
  <w:style w:type="character" w:customStyle="1" w:styleId="WW8Num43z7">
    <w:name w:val="WW8Num43z7"/>
    <w:rsid w:val="00185094"/>
  </w:style>
  <w:style w:type="character" w:customStyle="1" w:styleId="WW8Num43z8">
    <w:name w:val="WW8Num43z8"/>
    <w:rsid w:val="00185094"/>
  </w:style>
  <w:style w:type="character" w:customStyle="1" w:styleId="WW8Num44z1">
    <w:name w:val="WW8Num44z1"/>
    <w:rsid w:val="00185094"/>
  </w:style>
  <w:style w:type="character" w:customStyle="1" w:styleId="WW8Num44z2">
    <w:name w:val="WW8Num44z2"/>
    <w:rsid w:val="00185094"/>
  </w:style>
  <w:style w:type="character" w:customStyle="1" w:styleId="WW8Num44z3">
    <w:name w:val="WW8Num44z3"/>
    <w:rsid w:val="00185094"/>
  </w:style>
  <w:style w:type="character" w:customStyle="1" w:styleId="WW8Num44z4">
    <w:name w:val="WW8Num44z4"/>
    <w:rsid w:val="00185094"/>
  </w:style>
  <w:style w:type="character" w:customStyle="1" w:styleId="WW8Num44z5">
    <w:name w:val="WW8Num44z5"/>
    <w:rsid w:val="00185094"/>
  </w:style>
  <w:style w:type="character" w:customStyle="1" w:styleId="WW8Num44z6">
    <w:name w:val="WW8Num44z6"/>
    <w:rsid w:val="00185094"/>
  </w:style>
  <w:style w:type="character" w:customStyle="1" w:styleId="WW8Num44z7">
    <w:name w:val="WW8Num44z7"/>
    <w:rsid w:val="00185094"/>
  </w:style>
  <w:style w:type="character" w:customStyle="1" w:styleId="WW8Num44z8">
    <w:name w:val="WW8Num44z8"/>
    <w:rsid w:val="00185094"/>
  </w:style>
  <w:style w:type="character" w:customStyle="1" w:styleId="WW8Num45z1">
    <w:name w:val="WW8Num45z1"/>
    <w:rsid w:val="00185094"/>
  </w:style>
  <w:style w:type="character" w:customStyle="1" w:styleId="WW8Num45z2">
    <w:name w:val="WW8Num45z2"/>
    <w:rsid w:val="00185094"/>
  </w:style>
  <w:style w:type="character" w:customStyle="1" w:styleId="WW8Num45z3">
    <w:name w:val="WW8Num45z3"/>
    <w:rsid w:val="00185094"/>
  </w:style>
  <w:style w:type="character" w:customStyle="1" w:styleId="WW8Num45z4">
    <w:name w:val="WW8Num45z4"/>
    <w:rsid w:val="00185094"/>
  </w:style>
  <w:style w:type="character" w:customStyle="1" w:styleId="WW8Num45z5">
    <w:name w:val="WW8Num45z5"/>
    <w:rsid w:val="00185094"/>
  </w:style>
  <w:style w:type="character" w:customStyle="1" w:styleId="WW8Num45z6">
    <w:name w:val="WW8Num45z6"/>
    <w:rsid w:val="00185094"/>
  </w:style>
  <w:style w:type="character" w:customStyle="1" w:styleId="WW8Num45z7">
    <w:name w:val="WW8Num45z7"/>
    <w:rsid w:val="00185094"/>
  </w:style>
  <w:style w:type="character" w:customStyle="1" w:styleId="WW8Num45z8">
    <w:name w:val="WW8Num45z8"/>
    <w:rsid w:val="00185094"/>
  </w:style>
  <w:style w:type="character" w:customStyle="1" w:styleId="WW8Num46z1">
    <w:name w:val="WW8Num46z1"/>
    <w:rsid w:val="00185094"/>
  </w:style>
  <w:style w:type="character" w:customStyle="1" w:styleId="WW8Num46z2">
    <w:name w:val="WW8Num46z2"/>
    <w:rsid w:val="00185094"/>
  </w:style>
  <w:style w:type="character" w:customStyle="1" w:styleId="WW8Num46z3">
    <w:name w:val="WW8Num46z3"/>
    <w:rsid w:val="00185094"/>
  </w:style>
  <w:style w:type="character" w:customStyle="1" w:styleId="WW8Num46z4">
    <w:name w:val="WW8Num46z4"/>
    <w:rsid w:val="00185094"/>
  </w:style>
  <w:style w:type="character" w:customStyle="1" w:styleId="WW8Num46z5">
    <w:name w:val="WW8Num46z5"/>
    <w:rsid w:val="00185094"/>
  </w:style>
  <w:style w:type="character" w:customStyle="1" w:styleId="WW8Num46z6">
    <w:name w:val="WW8Num46z6"/>
    <w:rsid w:val="00185094"/>
  </w:style>
  <w:style w:type="character" w:customStyle="1" w:styleId="WW8Num46z7">
    <w:name w:val="WW8Num46z7"/>
    <w:rsid w:val="00185094"/>
  </w:style>
  <w:style w:type="character" w:customStyle="1" w:styleId="WW8Num46z8">
    <w:name w:val="WW8Num46z8"/>
    <w:rsid w:val="00185094"/>
  </w:style>
  <w:style w:type="character" w:customStyle="1" w:styleId="WW8Num65z0">
    <w:name w:val="WW8Num65z0"/>
    <w:rsid w:val="00185094"/>
    <w:rPr>
      <w:rFonts w:ascii="Calibri" w:hAnsi="Calibri" w:cs="Calibri"/>
      <w:sz w:val="24"/>
      <w:szCs w:val="24"/>
    </w:rPr>
  </w:style>
  <w:style w:type="character" w:customStyle="1" w:styleId="WW8Num65z1">
    <w:name w:val="WW8Num65z1"/>
    <w:rsid w:val="00185094"/>
  </w:style>
  <w:style w:type="character" w:customStyle="1" w:styleId="WW8Num65z2">
    <w:name w:val="WW8Num65z2"/>
    <w:rsid w:val="00185094"/>
  </w:style>
  <w:style w:type="character" w:customStyle="1" w:styleId="WW8Num65z3">
    <w:name w:val="WW8Num65z3"/>
    <w:rsid w:val="00185094"/>
  </w:style>
  <w:style w:type="character" w:customStyle="1" w:styleId="WW8Num65z4">
    <w:name w:val="WW8Num65z4"/>
    <w:rsid w:val="00185094"/>
  </w:style>
  <w:style w:type="character" w:customStyle="1" w:styleId="WW8Num65z5">
    <w:name w:val="WW8Num65z5"/>
    <w:rsid w:val="00185094"/>
  </w:style>
  <w:style w:type="character" w:customStyle="1" w:styleId="WW8Num65z6">
    <w:name w:val="WW8Num65z6"/>
    <w:rsid w:val="00185094"/>
  </w:style>
  <w:style w:type="character" w:customStyle="1" w:styleId="WW8Num65z7">
    <w:name w:val="WW8Num65z7"/>
    <w:rsid w:val="00185094"/>
  </w:style>
  <w:style w:type="character" w:customStyle="1" w:styleId="WW8Num65z8">
    <w:name w:val="WW8Num65z8"/>
    <w:rsid w:val="00185094"/>
  </w:style>
  <w:style w:type="character" w:customStyle="1" w:styleId="WW8Num66z0">
    <w:name w:val="WW8Num66z0"/>
    <w:rsid w:val="00185094"/>
    <w:rPr>
      <w:rFonts w:cs="Calibri"/>
    </w:rPr>
  </w:style>
  <w:style w:type="character" w:customStyle="1" w:styleId="WW8Num66z1">
    <w:name w:val="WW8Num66z1"/>
    <w:rsid w:val="00185094"/>
  </w:style>
  <w:style w:type="character" w:customStyle="1" w:styleId="WW8Num66z2">
    <w:name w:val="WW8Num66z2"/>
    <w:rsid w:val="00185094"/>
  </w:style>
  <w:style w:type="character" w:customStyle="1" w:styleId="WW8Num66z3">
    <w:name w:val="WW8Num66z3"/>
    <w:rsid w:val="00185094"/>
  </w:style>
  <w:style w:type="character" w:customStyle="1" w:styleId="WW8Num66z4">
    <w:name w:val="WW8Num66z4"/>
    <w:rsid w:val="00185094"/>
  </w:style>
  <w:style w:type="character" w:customStyle="1" w:styleId="WW8Num66z5">
    <w:name w:val="WW8Num66z5"/>
    <w:rsid w:val="00185094"/>
  </w:style>
  <w:style w:type="character" w:customStyle="1" w:styleId="WW8Num66z6">
    <w:name w:val="WW8Num66z6"/>
    <w:rsid w:val="00185094"/>
  </w:style>
  <w:style w:type="character" w:customStyle="1" w:styleId="WW8Num66z7">
    <w:name w:val="WW8Num66z7"/>
    <w:rsid w:val="00185094"/>
  </w:style>
  <w:style w:type="character" w:customStyle="1" w:styleId="WW8Num66z8">
    <w:name w:val="WW8Num66z8"/>
    <w:rsid w:val="00185094"/>
  </w:style>
  <w:style w:type="character" w:customStyle="1" w:styleId="WW8Num67z0">
    <w:name w:val="WW8Num67z0"/>
    <w:rsid w:val="00185094"/>
  </w:style>
  <w:style w:type="character" w:customStyle="1" w:styleId="WW8Num67z1">
    <w:name w:val="WW8Num67z1"/>
    <w:rsid w:val="00185094"/>
  </w:style>
  <w:style w:type="character" w:customStyle="1" w:styleId="WW8Num67z2">
    <w:name w:val="WW8Num67z2"/>
    <w:rsid w:val="00185094"/>
  </w:style>
  <w:style w:type="character" w:customStyle="1" w:styleId="WW8Num67z3">
    <w:name w:val="WW8Num67z3"/>
    <w:rsid w:val="00185094"/>
  </w:style>
  <w:style w:type="character" w:customStyle="1" w:styleId="WW8Num67z4">
    <w:name w:val="WW8Num67z4"/>
    <w:rsid w:val="00185094"/>
  </w:style>
  <w:style w:type="character" w:customStyle="1" w:styleId="WW8Num67z5">
    <w:name w:val="WW8Num67z5"/>
    <w:rsid w:val="00185094"/>
  </w:style>
  <w:style w:type="character" w:customStyle="1" w:styleId="WW8Num67z6">
    <w:name w:val="WW8Num67z6"/>
    <w:rsid w:val="00185094"/>
  </w:style>
  <w:style w:type="character" w:customStyle="1" w:styleId="WW8Num67z7">
    <w:name w:val="WW8Num67z7"/>
    <w:rsid w:val="00185094"/>
  </w:style>
  <w:style w:type="character" w:customStyle="1" w:styleId="WW8Num67z8">
    <w:name w:val="WW8Num67z8"/>
    <w:rsid w:val="00185094"/>
  </w:style>
  <w:style w:type="character" w:customStyle="1" w:styleId="WW8Num68z0">
    <w:name w:val="WW8Num68z0"/>
    <w:rsid w:val="00185094"/>
    <w:rPr>
      <w:rFonts w:cs="Calibri"/>
    </w:rPr>
  </w:style>
  <w:style w:type="character" w:customStyle="1" w:styleId="WW8Num68z1">
    <w:name w:val="WW8Num68z1"/>
    <w:rsid w:val="00185094"/>
  </w:style>
  <w:style w:type="character" w:customStyle="1" w:styleId="WW8Num68z2">
    <w:name w:val="WW8Num68z2"/>
    <w:rsid w:val="00185094"/>
  </w:style>
  <w:style w:type="character" w:customStyle="1" w:styleId="WW8Num68z3">
    <w:name w:val="WW8Num68z3"/>
    <w:rsid w:val="00185094"/>
  </w:style>
  <w:style w:type="character" w:customStyle="1" w:styleId="WW8Num68z4">
    <w:name w:val="WW8Num68z4"/>
    <w:rsid w:val="00185094"/>
  </w:style>
  <w:style w:type="character" w:customStyle="1" w:styleId="WW8Num68z5">
    <w:name w:val="WW8Num68z5"/>
    <w:rsid w:val="00185094"/>
  </w:style>
  <w:style w:type="character" w:customStyle="1" w:styleId="WW8Num68z6">
    <w:name w:val="WW8Num68z6"/>
    <w:rsid w:val="00185094"/>
  </w:style>
  <w:style w:type="character" w:customStyle="1" w:styleId="WW8Num68z7">
    <w:name w:val="WW8Num68z7"/>
    <w:rsid w:val="00185094"/>
  </w:style>
  <w:style w:type="character" w:customStyle="1" w:styleId="WW8Num68z8">
    <w:name w:val="WW8Num68z8"/>
    <w:rsid w:val="00185094"/>
  </w:style>
  <w:style w:type="character" w:customStyle="1" w:styleId="WW8Num69z0">
    <w:name w:val="WW8Num69z0"/>
    <w:rsid w:val="00185094"/>
    <w:rPr>
      <w:rFonts w:cs="Calibri"/>
    </w:rPr>
  </w:style>
  <w:style w:type="character" w:customStyle="1" w:styleId="WW8Num69z1">
    <w:name w:val="WW8Num69z1"/>
    <w:rsid w:val="00185094"/>
  </w:style>
  <w:style w:type="character" w:customStyle="1" w:styleId="WW8Num69z2">
    <w:name w:val="WW8Num69z2"/>
    <w:rsid w:val="00185094"/>
  </w:style>
  <w:style w:type="character" w:customStyle="1" w:styleId="WW8Num69z3">
    <w:name w:val="WW8Num69z3"/>
    <w:rsid w:val="00185094"/>
  </w:style>
  <w:style w:type="character" w:customStyle="1" w:styleId="WW8Num69z4">
    <w:name w:val="WW8Num69z4"/>
    <w:rsid w:val="00185094"/>
  </w:style>
  <w:style w:type="character" w:customStyle="1" w:styleId="WW8Num69z5">
    <w:name w:val="WW8Num69z5"/>
    <w:rsid w:val="00185094"/>
  </w:style>
  <w:style w:type="character" w:customStyle="1" w:styleId="WW8Num69z6">
    <w:name w:val="WW8Num69z6"/>
    <w:rsid w:val="00185094"/>
  </w:style>
  <w:style w:type="character" w:customStyle="1" w:styleId="WW8Num69z7">
    <w:name w:val="WW8Num69z7"/>
    <w:rsid w:val="00185094"/>
  </w:style>
  <w:style w:type="character" w:customStyle="1" w:styleId="WW8Num69z8">
    <w:name w:val="WW8Num69z8"/>
    <w:rsid w:val="00185094"/>
  </w:style>
  <w:style w:type="character" w:customStyle="1" w:styleId="WW8Num70z0">
    <w:name w:val="WW8Num70z0"/>
    <w:rsid w:val="00185094"/>
  </w:style>
  <w:style w:type="character" w:customStyle="1" w:styleId="WW8Num70z1">
    <w:name w:val="WW8Num70z1"/>
    <w:rsid w:val="00185094"/>
  </w:style>
  <w:style w:type="character" w:customStyle="1" w:styleId="WW8Num70z2">
    <w:name w:val="WW8Num70z2"/>
    <w:rsid w:val="00185094"/>
  </w:style>
  <w:style w:type="character" w:customStyle="1" w:styleId="WW8Num70z3">
    <w:name w:val="WW8Num70z3"/>
    <w:rsid w:val="00185094"/>
  </w:style>
  <w:style w:type="character" w:customStyle="1" w:styleId="WW8Num70z4">
    <w:name w:val="WW8Num70z4"/>
    <w:rsid w:val="00185094"/>
  </w:style>
  <w:style w:type="character" w:customStyle="1" w:styleId="WW8Num70z5">
    <w:name w:val="WW8Num70z5"/>
    <w:rsid w:val="00185094"/>
  </w:style>
  <w:style w:type="character" w:customStyle="1" w:styleId="WW8Num70z6">
    <w:name w:val="WW8Num70z6"/>
    <w:rsid w:val="00185094"/>
  </w:style>
  <w:style w:type="character" w:customStyle="1" w:styleId="WW8Num70z7">
    <w:name w:val="WW8Num70z7"/>
    <w:rsid w:val="00185094"/>
  </w:style>
  <w:style w:type="character" w:customStyle="1" w:styleId="WW8Num70z8">
    <w:name w:val="WW8Num70z8"/>
    <w:rsid w:val="00185094"/>
  </w:style>
  <w:style w:type="character" w:customStyle="1" w:styleId="WW8Num71z0">
    <w:name w:val="WW8Num71z0"/>
    <w:rsid w:val="00185094"/>
  </w:style>
  <w:style w:type="character" w:customStyle="1" w:styleId="WW8Num71z1">
    <w:name w:val="WW8Num71z1"/>
    <w:rsid w:val="00185094"/>
  </w:style>
  <w:style w:type="character" w:customStyle="1" w:styleId="WW8Num71z2">
    <w:name w:val="WW8Num71z2"/>
    <w:rsid w:val="00185094"/>
  </w:style>
  <w:style w:type="character" w:customStyle="1" w:styleId="WW8Num71z3">
    <w:name w:val="WW8Num71z3"/>
    <w:rsid w:val="00185094"/>
  </w:style>
  <w:style w:type="character" w:customStyle="1" w:styleId="WW8Num71z4">
    <w:name w:val="WW8Num71z4"/>
    <w:rsid w:val="00185094"/>
  </w:style>
  <w:style w:type="character" w:customStyle="1" w:styleId="WW8Num71z5">
    <w:name w:val="WW8Num71z5"/>
    <w:rsid w:val="00185094"/>
  </w:style>
  <w:style w:type="character" w:customStyle="1" w:styleId="WW8Num71z6">
    <w:name w:val="WW8Num71z6"/>
    <w:rsid w:val="00185094"/>
  </w:style>
  <w:style w:type="character" w:customStyle="1" w:styleId="WW8Num71z7">
    <w:name w:val="WW8Num71z7"/>
    <w:rsid w:val="00185094"/>
  </w:style>
  <w:style w:type="character" w:customStyle="1" w:styleId="WW8Num71z8">
    <w:name w:val="WW8Num71z8"/>
    <w:rsid w:val="00185094"/>
  </w:style>
  <w:style w:type="character" w:customStyle="1" w:styleId="WW8Num72z0">
    <w:name w:val="WW8Num72z0"/>
    <w:rsid w:val="00185094"/>
    <w:rPr>
      <w:rFonts w:hint="default"/>
      <w:b/>
    </w:rPr>
  </w:style>
  <w:style w:type="character" w:customStyle="1" w:styleId="WW8Num72z1">
    <w:name w:val="WW8Num72z1"/>
    <w:rsid w:val="00185094"/>
    <w:rPr>
      <w:rFonts w:hint="default"/>
    </w:rPr>
  </w:style>
  <w:style w:type="character" w:customStyle="1" w:styleId="WW8Num72z2">
    <w:name w:val="WW8Num72z2"/>
    <w:rsid w:val="00185094"/>
  </w:style>
  <w:style w:type="character" w:customStyle="1" w:styleId="WW8Num72z3">
    <w:name w:val="WW8Num72z3"/>
    <w:rsid w:val="00185094"/>
  </w:style>
  <w:style w:type="character" w:customStyle="1" w:styleId="WW8Num72z4">
    <w:name w:val="WW8Num72z4"/>
    <w:rsid w:val="00185094"/>
  </w:style>
  <w:style w:type="character" w:customStyle="1" w:styleId="WW8Num72z5">
    <w:name w:val="WW8Num72z5"/>
    <w:rsid w:val="00185094"/>
  </w:style>
  <w:style w:type="character" w:customStyle="1" w:styleId="WW8Num72z6">
    <w:name w:val="WW8Num72z6"/>
    <w:rsid w:val="00185094"/>
  </w:style>
  <w:style w:type="character" w:customStyle="1" w:styleId="WW8Num72z7">
    <w:name w:val="WW8Num72z7"/>
    <w:rsid w:val="00185094"/>
  </w:style>
  <w:style w:type="character" w:customStyle="1" w:styleId="WW8Num72z8">
    <w:name w:val="WW8Num72z8"/>
    <w:rsid w:val="00185094"/>
  </w:style>
  <w:style w:type="character" w:customStyle="1" w:styleId="WW8Num73z0">
    <w:name w:val="WW8Num73z0"/>
    <w:rsid w:val="00185094"/>
    <w:rPr>
      <w:rFonts w:ascii="Calibri" w:hAnsi="Calibri" w:cs="Calibri"/>
      <w:sz w:val="24"/>
      <w:szCs w:val="24"/>
    </w:rPr>
  </w:style>
  <w:style w:type="character" w:customStyle="1" w:styleId="WW8Num73z1">
    <w:name w:val="WW8Num73z1"/>
    <w:rsid w:val="00185094"/>
    <w:rPr>
      <w:rFonts w:ascii="Calibri" w:eastAsia="Calibri" w:hAnsi="Calibri" w:cs="Calibri"/>
    </w:rPr>
  </w:style>
  <w:style w:type="character" w:customStyle="1" w:styleId="WW8Num73z2">
    <w:name w:val="WW8Num73z2"/>
    <w:rsid w:val="00185094"/>
  </w:style>
  <w:style w:type="character" w:customStyle="1" w:styleId="WW8Num73z3">
    <w:name w:val="WW8Num73z3"/>
    <w:rsid w:val="00185094"/>
  </w:style>
  <w:style w:type="character" w:customStyle="1" w:styleId="WW8Num73z4">
    <w:name w:val="WW8Num73z4"/>
    <w:rsid w:val="00185094"/>
  </w:style>
  <w:style w:type="character" w:customStyle="1" w:styleId="WW8Num73z5">
    <w:name w:val="WW8Num73z5"/>
    <w:rsid w:val="00185094"/>
  </w:style>
  <w:style w:type="character" w:customStyle="1" w:styleId="WW8Num73z6">
    <w:name w:val="WW8Num73z6"/>
    <w:rsid w:val="00185094"/>
  </w:style>
  <w:style w:type="character" w:customStyle="1" w:styleId="WW8Num73z7">
    <w:name w:val="WW8Num73z7"/>
    <w:rsid w:val="00185094"/>
  </w:style>
  <w:style w:type="character" w:customStyle="1" w:styleId="WW8Num73z8">
    <w:name w:val="WW8Num73z8"/>
    <w:rsid w:val="00185094"/>
  </w:style>
  <w:style w:type="character" w:customStyle="1" w:styleId="WW8Num74z0">
    <w:name w:val="WW8Num74z0"/>
    <w:rsid w:val="00185094"/>
  </w:style>
  <w:style w:type="character" w:customStyle="1" w:styleId="WW8Num74z1">
    <w:name w:val="WW8Num74z1"/>
    <w:rsid w:val="00185094"/>
  </w:style>
  <w:style w:type="character" w:customStyle="1" w:styleId="WW8Num74z2">
    <w:name w:val="WW8Num74z2"/>
    <w:rsid w:val="00185094"/>
  </w:style>
  <w:style w:type="character" w:customStyle="1" w:styleId="WW8Num74z3">
    <w:name w:val="WW8Num74z3"/>
    <w:rsid w:val="00185094"/>
  </w:style>
  <w:style w:type="character" w:customStyle="1" w:styleId="WW8Num74z4">
    <w:name w:val="WW8Num74z4"/>
    <w:rsid w:val="00185094"/>
  </w:style>
  <w:style w:type="character" w:customStyle="1" w:styleId="WW8Num74z5">
    <w:name w:val="WW8Num74z5"/>
    <w:rsid w:val="00185094"/>
  </w:style>
  <w:style w:type="character" w:customStyle="1" w:styleId="WW8Num74z6">
    <w:name w:val="WW8Num74z6"/>
    <w:rsid w:val="00185094"/>
  </w:style>
  <w:style w:type="character" w:customStyle="1" w:styleId="WW8Num74z7">
    <w:name w:val="WW8Num74z7"/>
    <w:rsid w:val="00185094"/>
  </w:style>
  <w:style w:type="character" w:customStyle="1" w:styleId="WW8Num74z8">
    <w:name w:val="WW8Num74z8"/>
    <w:rsid w:val="00185094"/>
  </w:style>
  <w:style w:type="character" w:customStyle="1" w:styleId="Domylnaczcionkaakapitu1">
    <w:name w:val="Domyślna czcionka akapitu1"/>
    <w:rsid w:val="00185094"/>
  </w:style>
  <w:style w:type="character" w:customStyle="1" w:styleId="WW8Num24z4">
    <w:name w:val="WW8Num24z4"/>
    <w:rsid w:val="00185094"/>
  </w:style>
  <w:style w:type="character" w:customStyle="1" w:styleId="WW8Num24z5">
    <w:name w:val="WW8Num24z5"/>
    <w:rsid w:val="00185094"/>
  </w:style>
  <w:style w:type="character" w:customStyle="1" w:styleId="WW8Num24z6">
    <w:name w:val="WW8Num24z6"/>
    <w:rsid w:val="00185094"/>
  </w:style>
  <w:style w:type="character" w:customStyle="1" w:styleId="WW8Num24z7">
    <w:name w:val="WW8Num24z7"/>
    <w:rsid w:val="00185094"/>
  </w:style>
  <w:style w:type="character" w:customStyle="1" w:styleId="WW8Num24z8">
    <w:name w:val="WW8Num24z8"/>
    <w:rsid w:val="00185094"/>
  </w:style>
  <w:style w:type="character" w:customStyle="1" w:styleId="WW8Num28z4">
    <w:name w:val="WW8Num28z4"/>
    <w:rsid w:val="00185094"/>
  </w:style>
  <w:style w:type="character" w:customStyle="1" w:styleId="Domylnaczcionkaakapitu2">
    <w:name w:val="Domyślna czcionka akapitu2"/>
    <w:rsid w:val="00185094"/>
  </w:style>
  <w:style w:type="character" w:styleId="Hipercze">
    <w:name w:val="Hyperlink"/>
    <w:rsid w:val="00185094"/>
    <w:rPr>
      <w:color w:val="0563C1"/>
      <w:u w:val="single"/>
    </w:rPr>
  </w:style>
  <w:style w:type="character" w:customStyle="1" w:styleId="TekstpodstawowywcityZnak">
    <w:name w:val="Tekst podstawowy wcięty Znak"/>
    <w:basedOn w:val="Domylnaczcionkaakapitu2"/>
    <w:rsid w:val="00185094"/>
  </w:style>
  <w:style w:type="character" w:customStyle="1" w:styleId="TekstpodstawowyZnak">
    <w:name w:val="Tekst podstawowy Znak"/>
    <w:basedOn w:val="Domylnaczcionkaakapitu2"/>
    <w:rsid w:val="00185094"/>
  </w:style>
  <w:style w:type="character" w:customStyle="1" w:styleId="AkapitzlistZnak">
    <w:name w:val="Akapit z listą Znak"/>
    <w:aliases w:val="sw tekst Znak,ISCG Numerowanie Znak,lp1 Znak,Akapit z listą BS Znak,L1 Znak,Numerowanie Znak,Podsis rysunku Znak,CW_Lista Znak,maz_wyliczenie Znak,opis dzialania Znak,K-P_odwolanie Znak,A_wyliczenie Znak,Akapit z listą 1 Znak"/>
    <w:uiPriority w:val="34"/>
    <w:qFormat/>
    <w:rsid w:val="00185094"/>
  </w:style>
  <w:style w:type="character" w:customStyle="1" w:styleId="Znakiprzypiswdolnych">
    <w:name w:val="Znaki przypisów dolnych"/>
    <w:rsid w:val="00185094"/>
    <w:rPr>
      <w:vertAlign w:val="superscript"/>
    </w:rPr>
  </w:style>
  <w:style w:type="character" w:customStyle="1" w:styleId="Odwoanieprzypisudolnego1">
    <w:name w:val="Odwołanie przypisu dolnego1"/>
    <w:rsid w:val="00185094"/>
    <w:rPr>
      <w:vertAlign w:val="superscript"/>
    </w:rPr>
  </w:style>
  <w:style w:type="character" w:customStyle="1" w:styleId="FootnoteCharacters">
    <w:name w:val="Footnote Characters"/>
    <w:rsid w:val="00185094"/>
    <w:rPr>
      <w:vertAlign w:val="superscript"/>
    </w:rPr>
  </w:style>
  <w:style w:type="character" w:customStyle="1" w:styleId="TekstprzypisudolnegoZnak">
    <w:name w:val="Tekst przypisu dolnego Znak"/>
    <w:rsid w:val="00185094"/>
    <w:rPr>
      <w:rFonts w:ascii="Calibri" w:eastAsia="Calibri" w:hAnsi="Calibri" w:cs="Calibri"/>
      <w:kern w:val="2"/>
      <w:sz w:val="20"/>
      <w:szCs w:val="20"/>
      <w:lang w:eastAsia="zh-CN"/>
    </w:rPr>
  </w:style>
  <w:style w:type="character" w:customStyle="1" w:styleId="NormalNChar">
    <w:name w:val="Normal N Char"/>
    <w:rsid w:val="00185094"/>
    <w:rPr>
      <w:rFonts w:ascii="Calibri" w:hAnsi="Calibri" w:cs="Calibri"/>
      <w:kern w:val="2"/>
    </w:rPr>
  </w:style>
  <w:style w:type="character" w:customStyle="1" w:styleId="TekstdymkaZnak">
    <w:name w:val="Tekst dymka Znak"/>
    <w:rsid w:val="00185094"/>
    <w:rPr>
      <w:rFonts w:ascii="Segoe UI" w:hAnsi="Segoe UI" w:cs="Segoe UI"/>
      <w:sz w:val="18"/>
      <w:szCs w:val="18"/>
    </w:rPr>
  </w:style>
  <w:style w:type="character" w:customStyle="1" w:styleId="Tekstpodstawowy2Znak">
    <w:name w:val="Tekst podstawowy 2 Znak"/>
    <w:basedOn w:val="Domylnaczcionkaakapitu2"/>
    <w:rsid w:val="00185094"/>
  </w:style>
  <w:style w:type="character" w:customStyle="1" w:styleId="NormalNNChar">
    <w:name w:val="Normal NN Char"/>
    <w:rsid w:val="00185094"/>
    <w:rPr>
      <w:rFonts w:ascii="Calibri" w:hAnsi="Calibri" w:cs="Calibri"/>
      <w:kern w:val="2"/>
    </w:rPr>
  </w:style>
  <w:style w:type="character" w:customStyle="1" w:styleId="HTML-wstpniesformatowanyZnak">
    <w:name w:val="HTML - wstępnie sformatowany Znak"/>
    <w:rsid w:val="00185094"/>
    <w:rPr>
      <w:rFonts w:ascii="Courier New" w:eastAsia="Times New Roman" w:hAnsi="Courier New" w:cs="Times New Roman"/>
      <w:color w:val="000000"/>
      <w:sz w:val="20"/>
      <w:szCs w:val="20"/>
    </w:rPr>
  </w:style>
  <w:style w:type="character" w:customStyle="1" w:styleId="ListLabel1">
    <w:name w:val="ListLabel 1"/>
    <w:rsid w:val="00185094"/>
    <w:rPr>
      <w:b w:val="0"/>
      <w:bCs w:val="0"/>
      <w:sz w:val="24"/>
    </w:rPr>
  </w:style>
  <w:style w:type="character" w:customStyle="1" w:styleId="ListLabel2">
    <w:name w:val="ListLabel 2"/>
    <w:rsid w:val="00185094"/>
    <w:rPr>
      <w:b w:val="0"/>
      <w:bCs w:val="0"/>
      <w:sz w:val="24"/>
    </w:rPr>
  </w:style>
  <w:style w:type="character" w:customStyle="1" w:styleId="ListLabel3">
    <w:name w:val="ListLabel 3"/>
    <w:rsid w:val="00185094"/>
    <w:rPr>
      <w:b w:val="0"/>
      <w:sz w:val="24"/>
    </w:rPr>
  </w:style>
  <w:style w:type="character" w:customStyle="1" w:styleId="ListLabel4">
    <w:name w:val="ListLabel 4"/>
    <w:rsid w:val="00185094"/>
    <w:rPr>
      <w:rFonts w:ascii="Calibri" w:eastAsia="Calibri" w:hAnsi="Calibri" w:cs="Times New Roman"/>
      <w:sz w:val="24"/>
    </w:rPr>
  </w:style>
  <w:style w:type="character" w:customStyle="1" w:styleId="ListLabel5">
    <w:name w:val="ListLabel 5"/>
    <w:rsid w:val="00185094"/>
    <w:rPr>
      <w:b w:val="0"/>
      <w:bCs w:val="0"/>
      <w:sz w:val="24"/>
    </w:rPr>
  </w:style>
  <w:style w:type="character" w:customStyle="1" w:styleId="ListLabel6">
    <w:name w:val="ListLabel 6"/>
    <w:rsid w:val="00185094"/>
    <w:rPr>
      <w:rFonts w:ascii="Calibri" w:hAnsi="Calibri" w:cs="Calibri"/>
      <w:b w:val="0"/>
      <w:bCs w:val="0"/>
      <w:sz w:val="24"/>
    </w:rPr>
  </w:style>
  <w:style w:type="character" w:customStyle="1" w:styleId="ListLabel7">
    <w:name w:val="ListLabel 7"/>
    <w:rsid w:val="00185094"/>
    <w:rPr>
      <w:b w:val="0"/>
      <w:color w:val="0D0D0D"/>
      <w:kern w:val="2"/>
      <w:sz w:val="24"/>
    </w:rPr>
  </w:style>
  <w:style w:type="character" w:customStyle="1" w:styleId="ListLabel8">
    <w:name w:val="ListLabel 8"/>
    <w:rsid w:val="00185094"/>
    <w:rPr>
      <w:rFonts w:cs="Symbol"/>
      <w:sz w:val="24"/>
    </w:rPr>
  </w:style>
  <w:style w:type="character" w:customStyle="1" w:styleId="ListLabel9">
    <w:name w:val="ListLabel 9"/>
    <w:rsid w:val="00185094"/>
    <w:rPr>
      <w:rFonts w:cs="Courier New"/>
    </w:rPr>
  </w:style>
  <w:style w:type="character" w:customStyle="1" w:styleId="ListLabel10">
    <w:name w:val="ListLabel 10"/>
    <w:rsid w:val="00185094"/>
    <w:rPr>
      <w:rFonts w:cs="Wingdings"/>
    </w:rPr>
  </w:style>
  <w:style w:type="character" w:customStyle="1" w:styleId="ListLabel11">
    <w:name w:val="ListLabel 11"/>
    <w:rsid w:val="00185094"/>
    <w:rPr>
      <w:rFonts w:cs="Symbol"/>
    </w:rPr>
  </w:style>
  <w:style w:type="character" w:customStyle="1" w:styleId="ListLabel12">
    <w:name w:val="ListLabel 12"/>
    <w:rsid w:val="00185094"/>
    <w:rPr>
      <w:rFonts w:cs="Courier New"/>
    </w:rPr>
  </w:style>
  <w:style w:type="character" w:customStyle="1" w:styleId="ListLabel13">
    <w:name w:val="ListLabel 13"/>
    <w:rsid w:val="00185094"/>
    <w:rPr>
      <w:rFonts w:cs="Wingdings"/>
    </w:rPr>
  </w:style>
  <w:style w:type="character" w:customStyle="1" w:styleId="ListLabel14">
    <w:name w:val="ListLabel 14"/>
    <w:rsid w:val="00185094"/>
    <w:rPr>
      <w:rFonts w:cs="Symbol"/>
    </w:rPr>
  </w:style>
  <w:style w:type="character" w:customStyle="1" w:styleId="ListLabel15">
    <w:name w:val="ListLabel 15"/>
    <w:rsid w:val="00185094"/>
    <w:rPr>
      <w:rFonts w:cs="Courier New"/>
    </w:rPr>
  </w:style>
  <w:style w:type="character" w:customStyle="1" w:styleId="ListLabel16">
    <w:name w:val="ListLabel 16"/>
    <w:rsid w:val="00185094"/>
    <w:rPr>
      <w:rFonts w:cs="Wingdings"/>
    </w:rPr>
  </w:style>
  <w:style w:type="character" w:customStyle="1" w:styleId="ListLabel17">
    <w:name w:val="ListLabel 17"/>
    <w:rsid w:val="00185094"/>
    <w:rPr>
      <w:color w:val="0D0D0D"/>
      <w:sz w:val="24"/>
    </w:rPr>
  </w:style>
  <w:style w:type="character" w:customStyle="1" w:styleId="ListLabel18">
    <w:name w:val="ListLabel 18"/>
    <w:rsid w:val="00185094"/>
    <w:rPr>
      <w:rFonts w:ascii="Calibri" w:hAnsi="Calibri" w:cs="Calibri"/>
      <w:b w:val="0"/>
      <w:color w:val="0D0D0D"/>
      <w:kern w:val="2"/>
      <w:sz w:val="24"/>
    </w:rPr>
  </w:style>
  <w:style w:type="character" w:customStyle="1" w:styleId="ListLabel19">
    <w:name w:val="ListLabel 19"/>
    <w:rsid w:val="00185094"/>
    <w:rPr>
      <w:rFonts w:eastAsia="Times New Roman" w:cs="Arial"/>
      <w:bCs/>
      <w:iCs/>
      <w:kern w:val="0"/>
      <w:sz w:val="24"/>
    </w:rPr>
  </w:style>
  <w:style w:type="character" w:customStyle="1" w:styleId="ListLabel20">
    <w:name w:val="ListLabel 20"/>
    <w:rsid w:val="00185094"/>
    <w:rPr>
      <w:rFonts w:cs="Calibri"/>
      <w:b w:val="0"/>
      <w:color w:val="0D0D0D"/>
      <w:sz w:val="22"/>
      <w:szCs w:val="22"/>
    </w:rPr>
  </w:style>
  <w:style w:type="character" w:customStyle="1" w:styleId="ListLabel21">
    <w:name w:val="ListLabel 21"/>
    <w:rsid w:val="00185094"/>
    <w:rPr>
      <w:b w:val="0"/>
    </w:rPr>
  </w:style>
  <w:style w:type="character" w:customStyle="1" w:styleId="ListLabel22">
    <w:name w:val="ListLabel 22"/>
    <w:rsid w:val="00185094"/>
    <w:rPr>
      <w:color w:val="auto"/>
      <w:u w:val="none"/>
    </w:rPr>
  </w:style>
  <w:style w:type="character" w:customStyle="1" w:styleId="ListLabel23">
    <w:name w:val="ListLabel 23"/>
    <w:rsid w:val="00185094"/>
    <w:rPr>
      <w:color w:val="auto"/>
      <w:u w:val="none"/>
    </w:rPr>
  </w:style>
  <w:style w:type="character" w:customStyle="1" w:styleId="ListLabel24">
    <w:name w:val="ListLabel 24"/>
    <w:rsid w:val="00185094"/>
    <w:rPr>
      <w:color w:val="0D0D0D"/>
      <w:sz w:val="24"/>
    </w:rPr>
  </w:style>
  <w:style w:type="character" w:customStyle="1" w:styleId="ListLabel25">
    <w:name w:val="ListLabel 25"/>
    <w:rsid w:val="00185094"/>
    <w:rPr>
      <w:b/>
      <w:color w:val="auto"/>
      <w:sz w:val="24"/>
      <w:szCs w:val="22"/>
      <w:u w:val="none"/>
    </w:rPr>
  </w:style>
  <w:style w:type="character" w:customStyle="1" w:styleId="ListLabel26">
    <w:name w:val="ListLabel 26"/>
    <w:rsid w:val="00185094"/>
    <w:rPr>
      <w:color w:val="auto"/>
    </w:rPr>
  </w:style>
  <w:style w:type="character" w:customStyle="1" w:styleId="ListLabel27">
    <w:name w:val="ListLabel 27"/>
    <w:rsid w:val="00185094"/>
    <w:rPr>
      <w:rFonts w:eastAsia="Times New Roman" w:cs="Times New Roman"/>
      <w:b w:val="0"/>
      <w:color w:val="auto"/>
      <w:sz w:val="24"/>
      <w:u w:val="none"/>
    </w:rPr>
  </w:style>
  <w:style w:type="character" w:customStyle="1" w:styleId="ListLabel28">
    <w:name w:val="ListLabel 28"/>
    <w:rsid w:val="00185094"/>
    <w:rPr>
      <w:color w:val="auto"/>
    </w:rPr>
  </w:style>
  <w:style w:type="character" w:customStyle="1" w:styleId="ListLabel29">
    <w:name w:val="ListLabel 29"/>
    <w:rsid w:val="00185094"/>
    <w:rPr>
      <w:color w:val="auto"/>
    </w:rPr>
  </w:style>
  <w:style w:type="character" w:customStyle="1" w:styleId="ListLabel30">
    <w:name w:val="ListLabel 30"/>
    <w:rsid w:val="00185094"/>
    <w:rPr>
      <w:color w:val="auto"/>
    </w:rPr>
  </w:style>
  <w:style w:type="character" w:customStyle="1" w:styleId="ListLabel31">
    <w:name w:val="ListLabel 31"/>
    <w:rsid w:val="00185094"/>
    <w:rPr>
      <w:color w:val="auto"/>
    </w:rPr>
  </w:style>
  <w:style w:type="character" w:customStyle="1" w:styleId="ListLabel32">
    <w:name w:val="ListLabel 32"/>
    <w:rsid w:val="00185094"/>
    <w:rPr>
      <w:color w:val="auto"/>
    </w:rPr>
  </w:style>
  <w:style w:type="character" w:customStyle="1" w:styleId="ListLabel33">
    <w:name w:val="ListLabel 33"/>
    <w:rsid w:val="00185094"/>
    <w:rPr>
      <w:color w:val="auto"/>
    </w:rPr>
  </w:style>
  <w:style w:type="character" w:customStyle="1" w:styleId="ListLabel34">
    <w:name w:val="ListLabel 34"/>
    <w:rsid w:val="00185094"/>
    <w:rPr>
      <w:color w:val="auto"/>
    </w:rPr>
  </w:style>
  <w:style w:type="character" w:customStyle="1" w:styleId="ListLabel35">
    <w:name w:val="ListLabel 35"/>
    <w:rsid w:val="00185094"/>
    <w:rPr>
      <w:rFonts w:cs="Symbol"/>
      <w:b/>
      <w:sz w:val="24"/>
    </w:rPr>
  </w:style>
  <w:style w:type="character" w:customStyle="1" w:styleId="ListLabel36">
    <w:name w:val="ListLabel 36"/>
    <w:rsid w:val="00185094"/>
    <w:rPr>
      <w:rFonts w:cs="Courier New"/>
    </w:rPr>
  </w:style>
  <w:style w:type="character" w:customStyle="1" w:styleId="ListLabel37">
    <w:name w:val="ListLabel 37"/>
    <w:rsid w:val="00185094"/>
    <w:rPr>
      <w:rFonts w:cs="Wingdings"/>
    </w:rPr>
  </w:style>
  <w:style w:type="character" w:customStyle="1" w:styleId="ListLabel38">
    <w:name w:val="ListLabel 38"/>
    <w:rsid w:val="00185094"/>
    <w:rPr>
      <w:rFonts w:cs="Symbol"/>
    </w:rPr>
  </w:style>
  <w:style w:type="character" w:customStyle="1" w:styleId="ListLabel39">
    <w:name w:val="ListLabel 39"/>
    <w:rsid w:val="00185094"/>
    <w:rPr>
      <w:rFonts w:cs="Courier New"/>
    </w:rPr>
  </w:style>
  <w:style w:type="character" w:customStyle="1" w:styleId="ListLabel40">
    <w:name w:val="ListLabel 40"/>
    <w:rsid w:val="00185094"/>
    <w:rPr>
      <w:rFonts w:cs="Wingdings"/>
    </w:rPr>
  </w:style>
  <w:style w:type="character" w:customStyle="1" w:styleId="ListLabel41">
    <w:name w:val="ListLabel 41"/>
    <w:rsid w:val="00185094"/>
    <w:rPr>
      <w:rFonts w:cs="Symbol"/>
    </w:rPr>
  </w:style>
  <w:style w:type="character" w:customStyle="1" w:styleId="ListLabel42">
    <w:name w:val="ListLabel 42"/>
    <w:rsid w:val="00185094"/>
    <w:rPr>
      <w:rFonts w:cs="Courier New"/>
    </w:rPr>
  </w:style>
  <w:style w:type="character" w:customStyle="1" w:styleId="ListLabel43">
    <w:name w:val="ListLabel 43"/>
    <w:rsid w:val="00185094"/>
    <w:rPr>
      <w:rFonts w:cs="Wingdings"/>
    </w:rPr>
  </w:style>
  <w:style w:type="character" w:customStyle="1" w:styleId="ListLabel44">
    <w:name w:val="ListLabel 44"/>
    <w:rsid w:val="00185094"/>
    <w:rPr>
      <w:rFonts w:cs="Symbol"/>
      <w:sz w:val="24"/>
    </w:rPr>
  </w:style>
  <w:style w:type="character" w:customStyle="1" w:styleId="ListLabel45">
    <w:name w:val="ListLabel 45"/>
    <w:rsid w:val="00185094"/>
    <w:rPr>
      <w:rFonts w:cs="Courier New"/>
    </w:rPr>
  </w:style>
  <w:style w:type="character" w:customStyle="1" w:styleId="ListLabel46">
    <w:name w:val="ListLabel 46"/>
    <w:rsid w:val="00185094"/>
    <w:rPr>
      <w:rFonts w:cs="Wingdings"/>
    </w:rPr>
  </w:style>
  <w:style w:type="character" w:customStyle="1" w:styleId="ListLabel47">
    <w:name w:val="ListLabel 47"/>
    <w:rsid w:val="00185094"/>
    <w:rPr>
      <w:rFonts w:cs="Symbol"/>
    </w:rPr>
  </w:style>
  <w:style w:type="character" w:customStyle="1" w:styleId="ListLabel48">
    <w:name w:val="ListLabel 48"/>
    <w:rsid w:val="00185094"/>
    <w:rPr>
      <w:rFonts w:cs="Courier New"/>
    </w:rPr>
  </w:style>
  <w:style w:type="character" w:customStyle="1" w:styleId="ListLabel49">
    <w:name w:val="ListLabel 49"/>
    <w:rsid w:val="00185094"/>
    <w:rPr>
      <w:rFonts w:cs="Wingdings"/>
    </w:rPr>
  </w:style>
  <w:style w:type="character" w:customStyle="1" w:styleId="ListLabel50">
    <w:name w:val="ListLabel 50"/>
    <w:rsid w:val="00185094"/>
    <w:rPr>
      <w:rFonts w:cs="Symbol"/>
    </w:rPr>
  </w:style>
  <w:style w:type="character" w:customStyle="1" w:styleId="ListLabel51">
    <w:name w:val="ListLabel 51"/>
    <w:rsid w:val="00185094"/>
    <w:rPr>
      <w:rFonts w:cs="Courier New"/>
    </w:rPr>
  </w:style>
  <w:style w:type="character" w:customStyle="1" w:styleId="ListLabel52">
    <w:name w:val="ListLabel 52"/>
    <w:rsid w:val="00185094"/>
    <w:rPr>
      <w:rFonts w:cs="Wingdings"/>
    </w:rPr>
  </w:style>
  <w:style w:type="character" w:customStyle="1" w:styleId="ListLabel53">
    <w:name w:val="ListLabel 53"/>
    <w:rsid w:val="00185094"/>
    <w:rPr>
      <w:rFonts w:ascii="Calibri" w:eastAsia="Calibri" w:hAnsi="Calibri" w:cs="Arial"/>
      <w:b w:val="0"/>
      <w:bCs w:val="0"/>
      <w:sz w:val="24"/>
      <w:szCs w:val="20"/>
    </w:rPr>
  </w:style>
  <w:style w:type="character" w:customStyle="1" w:styleId="ListLabel54">
    <w:name w:val="ListLabel 54"/>
    <w:rsid w:val="00185094"/>
    <w:rPr>
      <w:rFonts w:cs="Times New Roman"/>
    </w:rPr>
  </w:style>
  <w:style w:type="character" w:customStyle="1" w:styleId="ListLabel55">
    <w:name w:val="ListLabel 55"/>
    <w:rsid w:val="00185094"/>
    <w:rPr>
      <w:rFonts w:cs="Times New Roman"/>
    </w:rPr>
  </w:style>
  <w:style w:type="character" w:customStyle="1" w:styleId="ListLabel56">
    <w:name w:val="ListLabel 56"/>
    <w:rsid w:val="00185094"/>
    <w:rPr>
      <w:rFonts w:cs="Times New Roman"/>
    </w:rPr>
  </w:style>
  <w:style w:type="character" w:customStyle="1" w:styleId="ListLabel57">
    <w:name w:val="ListLabel 57"/>
    <w:rsid w:val="00185094"/>
    <w:rPr>
      <w:rFonts w:cs="Times New Roman"/>
    </w:rPr>
  </w:style>
  <w:style w:type="character" w:customStyle="1" w:styleId="ListLabel58">
    <w:name w:val="ListLabel 58"/>
    <w:rsid w:val="00185094"/>
    <w:rPr>
      <w:rFonts w:cs="Times New Roman"/>
    </w:rPr>
  </w:style>
  <w:style w:type="character" w:customStyle="1" w:styleId="ListLabel59">
    <w:name w:val="ListLabel 59"/>
    <w:rsid w:val="00185094"/>
    <w:rPr>
      <w:rFonts w:cs="Times New Roman"/>
    </w:rPr>
  </w:style>
  <w:style w:type="character" w:customStyle="1" w:styleId="ListLabel60">
    <w:name w:val="ListLabel 60"/>
    <w:rsid w:val="00185094"/>
    <w:rPr>
      <w:rFonts w:cs="Times New Roman"/>
    </w:rPr>
  </w:style>
  <w:style w:type="character" w:customStyle="1" w:styleId="ListLabel61">
    <w:name w:val="ListLabel 61"/>
    <w:rsid w:val="00185094"/>
    <w:rPr>
      <w:rFonts w:cs="Times New Roman"/>
    </w:rPr>
  </w:style>
  <w:style w:type="character" w:customStyle="1" w:styleId="ListLabel62">
    <w:name w:val="ListLabel 62"/>
    <w:rsid w:val="00185094"/>
    <w:rPr>
      <w:sz w:val="24"/>
      <w:szCs w:val="24"/>
    </w:rPr>
  </w:style>
  <w:style w:type="character" w:customStyle="1" w:styleId="ListLabel63">
    <w:name w:val="ListLabel 63"/>
    <w:rsid w:val="00185094"/>
    <w:rPr>
      <w:bCs/>
      <w:sz w:val="24"/>
      <w:szCs w:val="24"/>
    </w:rPr>
  </w:style>
  <w:style w:type="character" w:customStyle="1" w:styleId="ListLabel64">
    <w:name w:val="ListLabel 64"/>
    <w:rsid w:val="00185094"/>
    <w:rPr>
      <w:rFonts w:ascii="Calibri" w:eastAsia="Calibri" w:hAnsi="Calibri" w:cs="Times New Roman"/>
      <w:color w:val="000000"/>
      <w:kern w:val="2"/>
      <w:sz w:val="24"/>
      <w:szCs w:val="24"/>
      <w:lang w:eastAsia="zh-CN"/>
    </w:rPr>
  </w:style>
  <w:style w:type="character" w:customStyle="1" w:styleId="Znakiprzypiswkocowych">
    <w:name w:val="Znaki przypisów końcowych"/>
    <w:rsid w:val="00185094"/>
    <w:rPr>
      <w:vertAlign w:val="superscript"/>
    </w:rPr>
  </w:style>
  <w:style w:type="character" w:customStyle="1" w:styleId="WW-Znakiprzypiswkocowych">
    <w:name w:val="WW-Znaki przypisów końcowych"/>
    <w:rsid w:val="00185094"/>
  </w:style>
  <w:style w:type="character" w:customStyle="1" w:styleId="ListLabel65">
    <w:name w:val="ListLabel 65"/>
    <w:rsid w:val="00185094"/>
    <w:rPr>
      <w:b w:val="0"/>
      <w:bCs w:val="0"/>
      <w:sz w:val="24"/>
    </w:rPr>
  </w:style>
  <w:style w:type="character" w:customStyle="1" w:styleId="ListLabel66">
    <w:name w:val="ListLabel 66"/>
    <w:rsid w:val="00185094"/>
    <w:rPr>
      <w:b/>
      <w:bCs w:val="0"/>
      <w:sz w:val="24"/>
    </w:rPr>
  </w:style>
  <w:style w:type="character" w:customStyle="1" w:styleId="ListLabel67">
    <w:name w:val="ListLabel 67"/>
    <w:rsid w:val="00185094"/>
    <w:rPr>
      <w:rFonts w:ascii="Calibri" w:hAnsi="Calibri" w:cs="Calibri"/>
      <w:b w:val="0"/>
      <w:sz w:val="24"/>
    </w:rPr>
  </w:style>
  <w:style w:type="character" w:customStyle="1" w:styleId="ListLabel68">
    <w:name w:val="ListLabel 68"/>
    <w:rsid w:val="00185094"/>
    <w:rPr>
      <w:rFonts w:eastAsia="Calibri" w:cs="Times New Roman"/>
      <w:sz w:val="24"/>
    </w:rPr>
  </w:style>
  <w:style w:type="character" w:customStyle="1" w:styleId="ListLabel69">
    <w:name w:val="ListLabel 69"/>
    <w:rsid w:val="00185094"/>
    <w:rPr>
      <w:b w:val="0"/>
      <w:bCs w:val="0"/>
      <w:sz w:val="24"/>
    </w:rPr>
  </w:style>
  <w:style w:type="character" w:customStyle="1" w:styleId="ListLabel70">
    <w:name w:val="ListLabel 70"/>
    <w:rsid w:val="00185094"/>
    <w:rPr>
      <w:rFonts w:ascii="Calibri" w:hAnsi="Calibri" w:cs="Calibri"/>
      <w:b w:val="0"/>
      <w:bCs w:val="0"/>
      <w:sz w:val="24"/>
    </w:rPr>
  </w:style>
  <w:style w:type="character" w:customStyle="1" w:styleId="ListLabel71">
    <w:name w:val="ListLabel 71"/>
    <w:rsid w:val="00185094"/>
    <w:rPr>
      <w:b w:val="0"/>
      <w:color w:val="0D0D0D"/>
      <w:kern w:val="2"/>
      <w:sz w:val="24"/>
    </w:rPr>
  </w:style>
  <w:style w:type="character" w:customStyle="1" w:styleId="ListLabel72">
    <w:name w:val="ListLabel 72"/>
    <w:rsid w:val="00185094"/>
    <w:rPr>
      <w:rFonts w:cs="Symbol"/>
      <w:sz w:val="24"/>
    </w:rPr>
  </w:style>
  <w:style w:type="character" w:customStyle="1" w:styleId="ListLabel73">
    <w:name w:val="ListLabel 73"/>
    <w:rsid w:val="00185094"/>
    <w:rPr>
      <w:rFonts w:cs="Courier New"/>
    </w:rPr>
  </w:style>
  <w:style w:type="character" w:customStyle="1" w:styleId="ListLabel74">
    <w:name w:val="ListLabel 74"/>
    <w:rsid w:val="00185094"/>
    <w:rPr>
      <w:rFonts w:cs="Wingdings"/>
    </w:rPr>
  </w:style>
  <w:style w:type="character" w:customStyle="1" w:styleId="ListLabel75">
    <w:name w:val="ListLabel 75"/>
    <w:rsid w:val="00185094"/>
    <w:rPr>
      <w:rFonts w:cs="Symbol"/>
    </w:rPr>
  </w:style>
  <w:style w:type="character" w:customStyle="1" w:styleId="ListLabel76">
    <w:name w:val="ListLabel 76"/>
    <w:rsid w:val="00185094"/>
    <w:rPr>
      <w:rFonts w:cs="Courier New"/>
    </w:rPr>
  </w:style>
  <w:style w:type="character" w:customStyle="1" w:styleId="ListLabel77">
    <w:name w:val="ListLabel 77"/>
    <w:rsid w:val="00185094"/>
    <w:rPr>
      <w:rFonts w:cs="Wingdings"/>
    </w:rPr>
  </w:style>
  <w:style w:type="character" w:customStyle="1" w:styleId="ListLabel78">
    <w:name w:val="ListLabel 78"/>
    <w:rsid w:val="00185094"/>
    <w:rPr>
      <w:rFonts w:cs="Symbol"/>
    </w:rPr>
  </w:style>
  <w:style w:type="character" w:customStyle="1" w:styleId="ListLabel79">
    <w:name w:val="ListLabel 79"/>
    <w:rsid w:val="00185094"/>
    <w:rPr>
      <w:rFonts w:cs="Courier New"/>
    </w:rPr>
  </w:style>
  <w:style w:type="character" w:customStyle="1" w:styleId="ListLabel80">
    <w:name w:val="ListLabel 80"/>
    <w:rsid w:val="00185094"/>
    <w:rPr>
      <w:rFonts w:cs="Wingdings"/>
    </w:rPr>
  </w:style>
  <w:style w:type="character" w:customStyle="1" w:styleId="ListLabel81">
    <w:name w:val="ListLabel 81"/>
    <w:rsid w:val="00185094"/>
    <w:rPr>
      <w:color w:val="0D0D0D"/>
      <w:sz w:val="24"/>
    </w:rPr>
  </w:style>
  <w:style w:type="character" w:customStyle="1" w:styleId="ListLabel82">
    <w:name w:val="ListLabel 82"/>
    <w:rsid w:val="00185094"/>
    <w:rPr>
      <w:rFonts w:ascii="Calibri" w:hAnsi="Calibri" w:cs="Calibri"/>
      <w:b w:val="0"/>
      <w:color w:val="0D0D0D"/>
      <w:kern w:val="2"/>
      <w:sz w:val="24"/>
    </w:rPr>
  </w:style>
  <w:style w:type="character" w:customStyle="1" w:styleId="ListLabel83">
    <w:name w:val="ListLabel 83"/>
    <w:rsid w:val="00185094"/>
    <w:rPr>
      <w:rFonts w:cs="Calibri"/>
      <w:b w:val="0"/>
      <w:color w:val="0D0D0D"/>
      <w:sz w:val="22"/>
      <w:szCs w:val="22"/>
    </w:rPr>
  </w:style>
  <w:style w:type="character" w:customStyle="1" w:styleId="ListLabel84">
    <w:name w:val="ListLabel 84"/>
    <w:rsid w:val="00185094"/>
    <w:rPr>
      <w:b w:val="0"/>
    </w:rPr>
  </w:style>
  <w:style w:type="character" w:customStyle="1" w:styleId="ListLabel85">
    <w:name w:val="ListLabel 85"/>
    <w:rsid w:val="00185094"/>
    <w:rPr>
      <w:color w:val="auto"/>
      <w:u w:val="none"/>
    </w:rPr>
  </w:style>
  <w:style w:type="character" w:customStyle="1" w:styleId="ListLabel86">
    <w:name w:val="ListLabel 86"/>
    <w:rsid w:val="00185094"/>
    <w:rPr>
      <w:color w:val="auto"/>
      <w:u w:val="none"/>
    </w:rPr>
  </w:style>
  <w:style w:type="character" w:customStyle="1" w:styleId="ListLabel87">
    <w:name w:val="ListLabel 87"/>
    <w:rsid w:val="00185094"/>
    <w:rPr>
      <w:color w:val="0D0D0D"/>
      <w:sz w:val="24"/>
    </w:rPr>
  </w:style>
  <w:style w:type="character" w:customStyle="1" w:styleId="ListLabel88">
    <w:name w:val="ListLabel 88"/>
    <w:rsid w:val="00185094"/>
    <w:rPr>
      <w:b w:val="0"/>
      <w:bCs w:val="0"/>
      <w:color w:val="auto"/>
      <w:sz w:val="24"/>
      <w:szCs w:val="22"/>
      <w:u w:val="none"/>
    </w:rPr>
  </w:style>
  <w:style w:type="character" w:customStyle="1" w:styleId="ListLabel89">
    <w:name w:val="ListLabel 89"/>
    <w:rsid w:val="00185094"/>
    <w:rPr>
      <w:color w:val="auto"/>
    </w:rPr>
  </w:style>
  <w:style w:type="character" w:customStyle="1" w:styleId="ListLabel90">
    <w:name w:val="ListLabel 90"/>
    <w:rsid w:val="00185094"/>
    <w:rPr>
      <w:rFonts w:eastAsia="Times New Roman" w:cs="Times New Roman"/>
      <w:b w:val="0"/>
      <w:color w:val="auto"/>
      <w:sz w:val="24"/>
      <w:u w:val="none"/>
    </w:rPr>
  </w:style>
  <w:style w:type="character" w:customStyle="1" w:styleId="ListLabel91">
    <w:name w:val="ListLabel 91"/>
    <w:rsid w:val="00185094"/>
    <w:rPr>
      <w:color w:val="auto"/>
    </w:rPr>
  </w:style>
  <w:style w:type="character" w:customStyle="1" w:styleId="ListLabel92">
    <w:name w:val="ListLabel 92"/>
    <w:rsid w:val="00185094"/>
    <w:rPr>
      <w:color w:val="auto"/>
    </w:rPr>
  </w:style>
  <w:style w:type="character" w:customStyle="1" w:styleId="ListLabel93">
    <w:name w:val="ListLabel 93"/>
    <w:rsid w:val="00185094"/>
    <w:rPr>
      <w:color w:val="auto"/>
    </w:rPr>
  </w:style>
  <w:style w:type="character" w:customStyle="1" w:styleId="ListLabel94">
    <w:name w:val="ListLabel 94"/>
    <w:rsid w:val="00185094"/>
    <w:rPr>
      <w:color w:val="auto"/>
    </w:rPr>
  </w:style>
  <w:style w:type="character" w:customStyle="1" w:styleId="ListLabel95">
    <w:name w:val="ListLabel 95"/>
    <w:rsid w:val="00185094"/>
    <w:rPr>
      <w:color w:val="auto"/>
    </w:rPr>
  </w:style>
  <w:style w:type="character" w:customStyle="1" w:styleId="ListLabel96">
    <w:name w:val="ListLabel 96"/>
    <w:rsid w:val="00185094"/>
    <w:rPr>
      <w:color w:val="auto"/>
    </w:rPr>
  </w:style>
  <w:style w:type="character" w:customStyle="1" w:styleId="ListLabel97">
    <w:name w:val="ListLabel 97"/>
    <w:rsid w:val="00185094"/>
    <w:rPr>
      <w:color w:val="auto"/>
    </w:rPr>
  </w:style>
  <w:style w:type="character" w:customStyle="1" w:styleId="ListLabel98">
    <w:name w:val="ListLabel 98"/>
    <w:rsid w:val="00185094"/>
    <w:rPr>
      <w:rFonts w:ascii="Calibri" w:hAnsi="Calibri" w:cs="Symbol"/>
      <w:b/>
      <w:sz w:val="24"/>
    </w:rPr>
  </w:style>
  <w:style w:type="character" w:customStyle="1" w:styleId="ListLabel99">
    <w:name w:val="ListLabel 99"/>
    <w:rsid w:val="00185094"/>
    <w:rPr>
      <w:rFonts w:cs="Courier New"/>
    </w:rPr>
  </w:style>
  <w:style w:type="character" w:customStyle="1" w:styleId="ListLabel100">
    <w:name w:val="ListLabel 100"/>
    <w:rsid w:val="00185094"/>
    <w:rPr>
      <w:rFonts w:cs="Wingdings"/>
    </w:rPr>
  </w:style>
  <w:style w:type="character" w:customStyle="1" w:styleId="ListLabel101">
    <w:name w:val="ListLabel 101"/>
    <w:rsid w:val="00185094"/>
    <w:rPr>
      <w:rFonts w:cs="Symbol"/>
    </w:rPr>
  </w:style>
  <w:style w:type="character" w:customStyle="1" w:styleId="ListLabel102">
    <w:name w:val="ListLabel 102"/>
    <w:rsid w:val="00185094"/>
    <w:rPr>
      <w:rFonts w:cs="Courier New"/>
    </w:rPr>
  </w:style>
  <w:style w:type="character" w:customStyle="1" w:styleId="ListLabel103">
    <w:name w:val="ListLabel 103"/>
    <w:rsid w:val="00185094"/>
    <w:rPr>
      <w:rFonts w:cs="Wingdings"/>
    </w:rPr>
  </w:style>
  <w:style w:type="character" w:customStyle="1" w:styleId="ListLabel104">
    <w:name w:val="ListLabel 104"/>
    <w:rsid w:val="00185094"/>
    <w:rPr>
      <w:rFonts w:cs="Symbol"/>
    </w:rPr>
  </w:style>
  <w:style w:type="character" w:customStyle="1" w:styleId="ListLabel105">
    <w:name w:val="ListLabel 105"/>
    <w:rsid w:val="00185094"/>
    <w:rPr>
      <w:rFonts w:cs="Courier New"/>
    </w:rPr>
  </w:style>
  <w:style w:type="character" w:customStyle="1" w:styleId="ListLabel106">
    <w:name w:val="ListLabel 106"/>
    <w:rsid w:val="00185094"/>
    <w:rPr>
      <w:rFonts w:cs="Wingdings"/>
    </w:rPr>
  </w:style>
  <w:style w:type="character" w:customStyle="1" w:styleId="ListLabel107">
    <w:name w:val="ListLabel 107"/>
    <w:rsid w:val="00185094"/>
    <w:rPr>
      <w:rFonts w:cs="Symbol"/>
      <w:sz w:val="24"/>
    </w:rPr>
  </w:style>
  <w:style w:type="character" w:customStyle="1" w:styleId="ListLabel108">
    <w:name w:val="ListLabel 108"/>
    <w:rsid w:val="00185094"/>
    <w:rPr>
      <w:rFonts w:cs="Courier New"/>
    </w:rPr>
  </w:style>
  <w:style w:type="character" w:customStyle="1" w:styleId="ListLabel109">
    <w:name w:val="ListLabel 109"/>
    <w:rsid w:val="00185094"/>
    <w:rPr>
      <w:rFonts w:cs="Wingdings"/>
    </w:rPr>
  </w:style>
  <w:style w:type="character" w:customStyle="1" w:styleId="ListLabel110">
    <w:name w:val="ListLabel 110"/>
    <w:rsid w:val="00185094"/>
    <w:rPr>
      <w:rFonts w:cs="Symbol"/>
    </w:rPr>
  </w:style>
  <w:style w:type="character" w:customStyle="1" w:styleId="ListLabel111">
    <w:name w:val="ListLabel 111"/>
    <w:rsid w:val="00185094"/>
    <w:rPr>
      <w:rFonts w:cs="Courier New"/>
    </w:rPr>
  </w:style>
  <w:style w:type="character" w:customStyle="1" w:styleId="ListLabel112">
    <w:name w:val="ListLabel 112"/>
    <w:rsid w:val="00185094"/>
    <w:rPr>
      <w:rFonts w:cs="Wingdings"/>
    </w:rPr>
  </w:style>
  <w:style w:type="character" w:customStyle="1" w:styleId="ListLabel113">
    <w:name w:val="ListLabel 113"/>
    <w:rsid w:val="00185094"/>
    <w:rPr>
      <w:rFonts w:cs="Symbol"/>
    </w:rPr>
  </w:style>
  <w:style w:type="character" w:customStyle="1" w:styleId="ListLabel114">
    <w:name w:val="ListLabel 114"/>
    <w:rsid w:val="00185094"/>
    <w:rPr>
      <w:rFonts w:cs="Courier New"/>
    </w:rPr>
  </w:style>
  <w:style w:type="character" w:customStyle="1" w:styleId="ListLabel115">
    <w:name w:val="ListLabel 115"/>
    <w:rsid w:val="00185094"/>
    <w:rPr>
      <w:rFonts w:cs="Wingdings"/>
    </w:rPr>
  </w:style>
  <w:style w:type="character" w:customStyle="1" w:styleId="ListLabel116">
    <w:name w:val="ListLabel 116"/>
    <w:rsid w:val="00185094"/>
    <w:rPr>
      <w:rFonts w:ascii="Calibri" w:eastAsia="Calibri" w:hAnsi="Calibri" w:cs="Arial"/>
      <w:b/>
      <w:sz w:val="24"/>
      <w:szCs w:val="20"/>
    </w:rPr>
  </w:style>
  <w:style w:type="character" w:customStyle="1" w:styleId="ListLabel117">
    <w:name w:val="ListLabel 117"/>
    <w:rsid w:val="00185094"/>
    <w:rPr>
      <w:rFonts w:cs="Times New Roman"/>
    </w:rPr>
  </w:style>
  <w:style w:type="character" w:customStyle="1" w:styleId="ListLabel118">
    <w:name w:val="ListLabel 118"/>
    <w:rsid w:val="00185094"/>
    <w:rPr>
      <w:rFonts w:cs="Times New Roman"/>
    </w:rPr>
  </w:style>
  <w:style w:type="character" w:customStyle="1" w:styleId="ListLabel119">
    <w:name w:val="ListLabel 119"/>
    <w:rsid w:val="00185094"/>
    <w:rPr>
      <w:rFonts w:cs="Times New Roman"/>
    </w:rPr>
  </w:style>
  <w:style w:type="character" w:customStyle="1" w:styleId="ListLabel120">
    <w:name w:val="ListLabel 120"/>
    <w:rsid w:val="00185094"/>
    <w:rPr>
      <w:rFonts w:cs="Times New Roman"/>
    </w:rPr>
  </w:style>
  <w:style w:type="character" w:customStyle="1" w:styleId="ListLabel121">
    <w:name w:val="ListLabel 121"/>
    <w:rsid w:val="00185094"/>
    <w:rPr>
      <w:rFonts w:cs="Times New Roman"/>
    </w:rPr>
  </w:style>
  <w:style w:type="character" w:customStyle="1" w:styleId="ListLabel122">
    <w:name w:val="ListLabel 122"/>
    <w:rsid w:val="00185094"/>
    <w:rPr>
      <w:rFonts w:cs="Times New Roman"/>
    </w:rPr>
  </w:style>
  <w:style w:type="character" w:customStyle="1" w:styleId="ListLabel123">
    <w:name w:val="ListLabel 123"/>
    <w:rsid w:val="00185094"/>
    <w:rPr>
      <w:rFonts w:cs="Times New Roman"/>
    </w:rPr>
  </w:style>
  <w:style w:type="character" w:customStyle="1" w:styleId="ListLabel124">
    <w:name w:val="ListLabel 124"/>
    <w:rsid w:val="00185094"/>
    <w:rPr>
      <w:rFonts w:cs="Times New Roman"/>
    </w:rPr>
  </w:style>
  <w:style w:type="character" w:customStyle="1" w:styleId="ListLabel125">
    <w:name w:val="ListLabel 125"/>
    <w:rsid w:val="00185094"/>
    <w:rPr>
      <w:sz w:val="24"/>
      <w:szCs w:val="24"/>
    </w:rPr>
  </w:style>
  <w:style w:type="character" w:customStyle="1" w:styleId="ListLabel126">
    <w:name w:val="ListLabel 126"/>
    <w:rsid w:val="00185094"/>
    <w:rPr>
      <w:bCs/>
      <w:sz w:val="24"/>
      <w:szCs w:val="24"/>
    </w:rPr>
  </w:style>
  <w:style w:type="character" w:customStyle="1" w:styleId="ListLabel127">
    <w:name w:val="ListLabel 127"/>
    <w:rsid w:val="00185094"/>
    <w:rPr>
      <w:rFonts w:eastAsia="Calibri" w:cs="Times New Roman"/>
      <w:color w:val="000000"/>
      <w:kern w:val="2"/>
      <w:sz w:val="24"/>
      <w:szCs w:val="24"/>
      <w:lang w:eastAsia="zh-CN"/>
    </w:rPr>
  </w:style>
  <w:style w:type="character" w:customStyle="1" w:styleId="ListLabel128">
    <w:name w:val="ListLabel 128"/>
    <w:rsid w:val="00185094"/>
    <w:rPr>
      <w:b w:val="0"/>
      <w:bCs w:val="0"/>
      <w:sz w:val="24"/>
    </w:rPr>
  </w:style>
  <w:style w:type="character" w:customStyle="1" w:styleId="ListLabel129">
    <w:name w:val="ListLabel 129"/>
    <w:rsid w:val="00185094"/>
    <w:rPr>
      <w:b w:val="0"/>
      <w:bCs w:val="0"/>
      <w:sz w:val="24"/>
    </w:rPr>
  </w:style>
  <w:style w:type="character" w:customStyle="1" w:styleId="ListLabel130">
    <w:name w:val="ListLabel 130"/>
    <w:rsid w:val="00185094"/>
    <w:rPr>
      <w:b w:val="0"/>
      <w:sz w:val="24"/>
    </w:rPr>
  </w:style>
  <w:style w:type="character" w:customStyle="1" w:styleId="ListLabel131">
    <w:name w:val="ListLabel 131"/>
    <w:rsid w:val="00185094"/>
    <w:rPr>
      <w:rFonts w:eastAsia="Calibri" w:cs="Times New Roman"/>
      <w:sz w:val="24"/>
    </w:rPr>
  </w:style>
  <w:style w:type="character" w:customStyle="1" w:styleId="ListLabel132">
    <w:name w:val="ListLabel 132"/>
    <w:rsid w:val="00185094"/>
    <w:rPr>
      <w:b w:val="0"/>
      <w:bCs w:val="0"/>
      <w:sz w:val="24"/>
    </w:rPr>
  </w:style>
  <w:style w:type="character" w:customStyle="1" w:styleId="ListLabel133">
    <w:name w:val="ListLabel 133"/>
    <w:rsid w:val="00185094"/>
    <w:rPr>
      <w:rFonts w:ascii="Calibri" w:hAnsi="Calibri" w:cs="Calibri"/>
      <w:b w:val="0"/>
      <w:bCs w:val="0"/>
      <w:sz w:val="24"/>
    </w:rPr>
  </w:style>
  <w:style w:type="character" w:customStyle="1" w:styleId="ListLabel134">
    <w:name w:val="ListLabel 134"/>
    <w:rsid w:val="00185094"/>
    <w:rPr>
      <w:b w:val="0"/>
      <w:color w:val="0D0D0D"/>
      <w:kern w:val="2"/>
      <w:sz w:val="24"/>
    </w:rPr>
  </w:style>
  <w:style w:type="character" w:customStyle="1" w:styleId="ListLabel135">
    <w:name w:val="ListLabel 135"/>
    <w:rsid w:val="00185094"/>
    <w:rPr>
      <w:rFonts w:cs="Symbol"/>
      <w:sz w:val="24"/>
    </w:rPr>
  </w:style>
  <w:style w:type="character" w:customStyle="1" w:styleId="ListLabel136">
    <w:name w:val="ListLabel 136"/>
    <w:rsid w:val="00185094"/>
    <w:rPr>
      <w:rFonts w:cs="Courier New"/>
    </w:rPr>
  </w:style>
  <w:style w:type="character" w:customStyle="1" w:styleId="ListLabel137">
    <w:name w:val="ListLabel 137"/>
    <w:rsid w:val="00185094"/>
    <w:rPr>
      <w:rFonts w:cs="Wingdings"/>
    </w:rPr>
  </w:style>
  <w:style w:type="character" w:customStyle="1" w:styleId="ListLabel138">
    <w:name w:val="ListLabel 138"/>
    <w:rsid w:val="00185094"/>
    <w:rPr>
      <w:rFonts w:cs="Symbol"/>
    </w:rPr>
  </w:style>
  <w:style w:type="character" w:customStyle="1" w:styleId="ListLabel139">
    <w:name w:val="ListLabel 139"/>
    <w:rsid w:val="00185094"/>
    <w:rPr>
      <w:rFonts w:cs="Courier New"/>
    </w:rPr>
  </w:style>
  <w:style w:type="character" w:customStyle="1" w:styleId="ListLabel140">
    <w:name w:val="ListLabel 140"/>
    <w:rsid w:val="00185094"/>
    <w:rPr>
      <w:rFonts w:cs="Wingdings"/>
    </w:rPr>
  </w:style>
  <w:style w:type="character" w:customStyle="1" w:styleId="ListLabel141">
    <w:name w:val="ListLabel 141"/>
    <w:rsid w:val="00185094"/>
    <w:rPr>
      <w:rFonts w:cs="Symbol"/>
    </w:rPr>
  </w:style>
  <w:style w:type="character" w:customStyle="1" w:styleId="ListLabel142">
    <w:name w:val="ListLabel 142"/>
    <w:rsid w:val="00185094"/>
    <w:rPr>
      <w:rFonts w:cs="Courier New"/>
    </w:rPr>
  </w:style>
  <w:style w:type="character" w:customStyle="1" w:styleId="ListLabel143">
    <w:name w:val="ListLabel 143"/>
    <w:rsid w:val="00185094"/>
    <w:rPr>
      <w:rFonts w:cs="Wingdings"/>
    </w:rPr>
  </w:style>
  <w:style w:type="character" w:customStyle="1" w:styleId="ListLabel144">
    <w:name w:val="ListLabel 144"/>
    <w:rsid w:val="00185094"/>
    <w:rPr>
      <w:color w:val="0D0D0D"/>
      <w:sz w:val="24"/>
    </w:rPr>
  </w:style>
  <w:style w:type="character" w:customStyle="1" w:styleId="ListLabel145">
    <w:name w:val="ListLabel 145"/>
    <w:rsid w:val="00185094"/>
    <w:rPr>
      <w:rFonts w:ascii="Calibri" w:hAnsi="Calibri" w:cs="Calibri"/>
      <w:b w:val="0"/>
      <w:color w:val="0D0D0D"/>
      <w:kern w:val="2"/>
      <w:sz w:val="24"/>
    </w:rPr>
  </w:style>
  <w:style w:type="character" w:customStyle="1" w:styleId="ListLabel146">
    <w:name w:val="ListLabel 146"/>
    <w:rsid w:val="00185094"/>
    <w:rPr>
      <w:rFonts w:cs="Calibri"/>
      <w:b w:val="0"/>
      <w:color w:val="0D0D0D"/>
      <w:sz w:val="22"/>
      <w:szCs w:val="22"/>
    </w:rPr>
  </w:style>
  <w:style w:type="character" w:customStyle="1" w:styleId="ListLabel147">
    <w:name w:val="ListLabel 147"/>
    <w:rsid w:val="00185094"/>
    <w:rPr>
      <w:b w:val="0"/>
    </w:rPr>
  </w:style>
  <w:style w:type="character" w:customStyle="1" w:styleId="ListLabel148">
    <w:name w:val="ListLabel 148"/>
    <w:rsid w:val="00185094"/>
    <w:rPr>
      <w:color w:val="auto"/>
      <w:u w:val="none"/>
    </w:rPr>
  </w:style>
  <w:style w:type="character" w:customStyle="1" w:styleId="ListLabel149">
    <w:name w:val="ListLabel 149"/>
    <w:rsid w:val="00185094"/>
    <w:rPr>
      <w:color w:val="auto"/>
      <w:u w:val="none"/>
    </w:rPr>
  </w:style>
  <w:style w:type="character" w:customStyle="1" w:styleId="ListLabel150">
    <w:name w:val="ListLabel 150"/>
    <w:rsid w:val="00185094"/>
    <w:rPr>
      <w:color w:val="0D0D0D"/>
      <w:sz w:val="24"/>
    </w:rPr>
  </w:style>
  <w:style w:type="character" w:customStyle="1" w:styleId="ListLabel151">
    <w:name w:val="ListLabel 151"/>
    <w:rsid w:val="00185094"/>
    <w:rPr>
      <w:b w:val="0"/>
      <w:bCs w:val="0"/>
      <w:color w:val="auto"/>
      <w:sz w:val="24"/>
      <w:szCs w:val="22"/>
      <w:u w:val="none"/>
    </w:rPr>
  </w:style>
  <w:style w:type="character" w:customStyle="1" w:styleId="ListLabel152">
    <w:name w:val="ListLabel 152"/>
    <w:rsid w:val="00185094"/>
    <w:rPr>
      <w:color w:val="auto"/>
    </w:rPr>
  </w:style>
  <w:style w:type="character" w:customStyle="1" w:styleId="ListLabel153">
    <w:name w:val="ListLabel 153"/>
    <w:rsid w:val="00185094"/>
    <w:rPr>
      <w:rFonts w:eastAsia="Times New Roman" w:cs="Times New Roman"/>
      <w:b w:val="0"/>
      <w:color w:val="auto"/>
      <w:sz w:val="24"/>
      <w:u w:val="none"/>
    </w:rPr>
  </w:style>
  <w:style w:type="character" w:customStyle="1" w:styleId="ListLabel154">
    <w:name w:val="ListLabel 154"/>
    <w:rsid w:val="00185094"/>
    <w:rPr>
      <w:color w:val="auto"/>
    </w:rPr>
  </w:style>
  <w:style w:type="character" w:customStyle="1" w:styleId="ListLabel155">
    <w:name w:val="ListLabel 155"/>
    <w:rsid w:val="00185094"/>
    <w:rPr>
      <w:color w:val="auto"/>
    </w:rPr>
  </w:style>
  <w:style w:type="character" w:customStyle="1" w:styleId="ListLabel156">
    <w:name w:val="ListLabel 156"/>
    <w:rsid w:val="00185094"/>
    <w:rPr>
      <w:color w:val="auto"/>
    </w:rPr>
  </w:style>
  <w:style w:type="character" w:customStyle="1" w:styleId="ListLabel157">
    <w:name w:val="ListLabel 157"/>
    <w:rsid w:val="00185094"/>
    <w:rPr>
      <w:color w:val="auto"/>
    </w:rPr>
  </w:style>
  <w:style w:type="character" w:customStyle="1" w:styleId="ListLabel158">
    <w:name w:val="ListLabel 158"/>
    <w:rsid w:val="00185094"/>
    <w:rPr>
      <w:color w:val="auto"/>
    </w:rPr>
  </w:style>
  <w:style w:type="character" w:customStyle="1" w:styleId="ListLabel159">
    <w:name w:val="ListLabel 159"/>
    <w:rsid w:val="00185094"/>
    <w:rPr>
      <w:color w:val="auto"/>
    </w:rPr>
  </w:style>
  <w:style w:type="character" w:customStyle="1" w:styleId="ListLabel160">
    <w:name w:val="ListLabel 160"/>
    <w:rsid w:val="00185094"/>
    <w:rPr>
      <w:color w:val="auto"/>
    </w:rPr>
  </w:style>
  <w:style w:type="character" w:customStyle="1" w:styleId="ListLabel161">
    <w:name w:val="ListLabel 161"/>
    <w:rsid w:val="00185094"/>
    <w:rPr>
      <w:rFonts w:eastAsia="Calibri" w:cs="Arial"/>
      <w:b/>
      <w:sz w:val="24"/>
    </w:rPr>
  </w:style>
  <w:style w:type="character" w:customStyle="1" w:styleId="ListLabel162">
    <w:name w:val="ListLabel 162"/>
    <w:rsid w:val="00185094"/>
    <w:rPr>
      <w:rFonts w:cs="Courier New"/>
    </w:rPr>
  </w:style>
  <w:style w:type="character" w:customStyle="1" w:styleId="ListLabel163">
    <w:name w:val="ListLabel 163"/>
    <w:rsid w:val="00185094"/>
    <w:rPr>
      <w:rFonts w:cs="Courier New"/>
    </w:rPr>
  </w:style>
  <w:style w:type="character" w:customStyle="1" w:styleId="ListLabel164">
    <w:name w:val="ListLabel 164"/>
    <w:rsid w:val="00185094"/>
    <w:rPr>
      <w:rFonts w:cs="Courier New"/>
    </w:rPr>
  </w:style>
  <w:style w:type="character" w:customStyle="1" w:styleId="ListLabel165">
    <w:name w:val="ListLabel 165"/>
    <w:rsid w:val="00185094"/>
    <w:rPr>
      <w:rFonts w:ascii="Calibri" w:hAnsi="Calibri" w:cs="Calibri"/>
      <w:sz w:val="24"/>
    </w:rPr>
  </w:style>
  <w:style w:type="character" w:customStyle="1" w:styleId="ListLabel166">
    <w:name w:val="ListLabel 166"/>
    <w:rsid w:val="00185094"/>
    <w:rPr>
      <w:color w:val="auto"/>
    </w:rPr>
  </w:style>
  <w:style w:type="character" w:customStyle="1" w:styleId="ListLabel167">
    <w:name w:val="ListLabel 167"/>
    <w:rsid w:val="00185094"/>
    <w:rPr>
      <w:b/>
      <w:sz w:val="24"/>
    </w:rPr>
  </w:style>
  <w:style w:type="character" w:customStyle="1" w:styleId="ListLabel168">
    <w:name w:val="ListLabel 168"/>
    <w:rsid w:val="00185094"/>
    <w:rPr>
      <w:rFonts w:eastAsia="Calibri" w:cs="Times New Roman"/>
    </w:rPr>
  </w:style>
  <w:style w:type="character" w:customStyle="1" w:styleId="ListLabel169">
    <w:name w:val="ListLabel 169"/>
    <w:rsid w:val="00185094"/>
    <w:rPr>
      <w:sz w:val="24"/>
      <w:szCs w:val="24"/>
    </w:rPr>
  </w:style>
  <w:style w:type="character" w:customStyle="1" w:styleId="ListLabel170">
    <w:name w:val="ListLabel 170"/>
    <w:rsid w:val="00185094"/>
    <w:rPr>
      <w:bCs/>
      <w:sz w:val="24"/>
      <w:szCs w:val="24"/>
    </w:rPr>
  </w:style>
  <w:style w:type="character" w:customStyle="1" w:styleId="ListLabel171">
    <w:name w:val="ListLabel 171"/>
    <w:rsid w:val="00185094"/>
  </w:style>
  <w:style w:type="character" w:customStyle="1" w:styleId="ListLabel172">
    <w:name w:val="ListLabel 172"/>
    <w:rsid w:val="00185094"/>
    <w:rPr>
      <w:rFonts w:cs="Times New Roman"/>
      <w:sz w:val="24"/>
      <w:szCs w:val="24"/>
      <w:u w:val="single"/>
    </w:rPr>
  </w:style>
  <w:style w:type="character" w:customStyle="1" w:styleId="Odwoanieprzypisukocowego1">
    <w:name w:val="Odwołanie przypisu końcowego1"/>
    <w:rsid w:val="00185094"/>
    <w:rPr>
      <w:vertAlign w:val="superscript"/>
    </w:rPr>
  </w:style>
  <w:style w:type="character" w:customStyle="1" w:styleId="Odwoaniedokomentarza1">
    <w:name w:val="Odwołanie do komentarza1"/>
    <w:rsid w:val="00185094"/>
    <w:rPr>
      <w:sz w:val="16"/>
      <w:szCs w:val="16"/>
    </w:rPr>
  </w:style>
  <w:style w:type="character" w:customStyle="1" w:styleId="TekstkomentarzaZnak">
    <w:name w:val="Tekst komentarza Znak"/>
    <w:rsid w:val="00185094"/>
    <w:rPr>
      <w:rFonts w:ascii="Calibri" w:eastAsia="Calibri" w:hAnsi="Calibri" w:cs="font485"/>
    </w:rPr>
  </w:style>
  <w:style w:type="character" w:customStyle="1" w:styleId="TematkomentarzaZnak">
    <w:name w:val="Temat komentarza Znak"/>
    <w:rsid w:val="00185094"/>
    <w:rPr>
      <w:rFonts w:ascii="Calibri" w:eastAsia="Calibri" w:hAnsi="Calibri" w:cs="font485"/>
      <w:b/>
      <w:bCs/>
    </w:rPr>
  </w:style>
  <w:style w:type="character" w:customStyle="1" w:styleId="TekstdymkaZnak1">
    <w:name w:val="Tekst dymka Znak1"/>
    <w:rsid w:val="00185094"/>
    <w:rPr>
      <w:rFonts w:eastAsia="Calibri"/>
      <w:sz w:val="18"/>
      <w:szCs w:val="18"/>
    </w:rPr>
  </w:style>
  <w:style w:type="character" w:customStyle="1" w:styleId="Tekstpodstawowy2Znak1">
    <w:name w:val="Tekst podstawowy 2 Znak1"/>
    <w:rsid w:val="00185094"/>
    <w:rPr>
      <w:rFonts w:ascii="Calibri" w:eastAsia="Calibri" w:hAnsi="Calibri" w:cs="font485"/>
      <w:sz w:val="22"/>
      <w:szCs w:val="22"/>
    </w:rPr>
  </w:style>
  <w:style w:type="character" w:customStyle="1" w:styleId="FontStyle22">
    <w:name w:val="Font Style22"/>
    <w:rsid w:val="00185094"/>
    <w:rPr>
      <w:rFonts w:ascii="Times New Roman" w:hAnsi="Times New Roman" w:cs="Times New Roman" w:hint="default"/>
      <w:color w:val="000000"/>
      <w:sz w:val="20"/>
    </w:rPr>
  </w:style>
  <w:style w:type="character" w:styleId="Nierozpoznanawzmianka">
    <w:name w:val="Unresolved Mention"/>
    <w:rsid w:val="00185094"/>
    <w:rPr>
      <w:color w:val="605E5C"/>
      <w:shd w:val="clear" w:color="auto" w:fill="E1DFDD"/>
    </w:rPr>
  </w:style>
  <w:style w:type="character" w:styleId="Odwoanieprzypisudolnego">
    <w:name w:val="footnote reference"/>
    <w:rsid w:val="00185094"/>
    <w:rPr>
      <w:vertAlign w:val="superscript"/>
    </w:rPr>
  </w:style>
  <w:style w:type="character" w:styleId="Odwoanieprzypisukocowego">
    <w:name w:val="endnote reference"/>
    <w:rsid w:val="00185094"/>
    <w:rPr>
      <w:vertAlign w:val="superscript"/>
    </w:rPr>
  </w:style>
  <w:style w:type="character" w:customStyle="1" w:styleId="Znakiwypunktowania">
    <w:name w:val="Znaki wypunktowania"/>
    <w:rsid w:val="00185094"/>
    <w:rPr>
      <w:rFonts w:ascii="OpenSymbol" w:eastAsia="OpenSymbol" w:hAnsi="OpenSymbol" w:cs="OpenSymbol"/>
    </w:rPr>
  </w:style>
  <w:style w:type="paragraph" w:customStyle="1" w:styleId="Nagwek20">
    <w:name w:val="Nagłówek2"/>
    <w:basedOn w:val="Normalny"/>
    <w:next w:val="Tekstpodstawowy"/>
    <w:rsid w:val="0018509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link w:val="TekstpodstawowyZnak1"/>
    <w:rsid w:val="00185094"/>
    <w:pPr>
      <w:spacing w:after="120"/>
    </w:pPr>
  </w:style>
  <w:style w:type="character" w:customStyle="1" w:styleId="TekstpodstawowyZnak1">
    <w:name w:val="Tekst podstawowy Znak1"/>
    <w:basedOn w:val="Domylnaczcionkaakapitu"/>
    <w:link w:val="Tekstpodstawowy"/>
    <w:rsid w:val="00185094"/>
    <w:rPr>
      <w:rFonts w:ascii="Calibri" w:eastAsia="Calibri" w:hAnsi="Calibri" w:cs="font485"/>
      <w:lang w:eastAsia="zh-CN"/>
    </w:rPr>
  </w:style>
  <w:style w:type="paragraph" w:styleId="Lista">
    <w:name w:val="List"/>
    <w:basedOn w:val="Tekstpodstawowy"/>
    <w:rsid w:val="00185094"/>
    <w:rPr>
      <w:rFonts w:cs="Lucida Sans"/>
    </w:rPr>
  </w:style>
  <w:style w:type="paragraph" w:styleId="Legenda">
    <w:name w:val="caption"/>
    <w:basedOn w:val="Normalny"/>
    <w:qFormat/>
    <w:rsid w:val="0018509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rsid w:val="00185094"/>
    <w:pPr>
      <w:suppressLineNumbers/>
    </w:pPr>
    <w:rPr>
      <w:rFonts w:cs="Lucida Sans"/>
    </w:rPr>
  </w:style>
  <w:style w:type="paragraph" w:customStyle="1" w:styleId="Nagwek10">
    <w:name w:val="Nagłówek1"/>
    <w:basedOn w:val="Normalny"/>
    <w:next w:val="Tekstpodstawowy"/>
    <w:rsid w:val="0018509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Legenda1">
    <w:name w:val="Legenda1"/>
    <w:basedOn w:val="Normalny"/>
    <w:rsid w:val="0018509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Legenda2">
    <w:name w:val="Legenda2"/>
    <w:basedOn w:val="Normalny"/>
    <w:rsid w:val="0018509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Akapitzlist1">
    <w:name w:val="Akapit z listą1"/>
    <w:basedOn w:val="Normalny"/>
    <w:rsid w:val="00185094"/>
    <w:pPr>
      <w:ind w:left="720"/>
      <w:contextualSpacing/>
    </w:pPr>
  </w:style>
  <w:style w:type="paragraph" w:customStyle="1" w:styleId="Znak1">
    <w:name w:val="Znak1"/>
    <w:basedOn w:val="Normalny"/>
    <w:rsid w:val="00185094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</w:rPr>
  </w:style>
  <w:style w:type="paragraph" w:customStyle="1" w:styleId="1">
    <w:name w:val="1"/>
    <w:basedOn w:val="Normalny"/>
    <w:rsid w:val="001850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1"/>
    <w:rsid w:val="00185094"/>
    <w:pPr>
      <w:spacing w:after="120"/>
      <w:ind w:left="283"/>
    </w:pPr>
  </w:style>
  <w:style w:type="character" w:customStyle="1" w:styleId="TekstpodstawowywcityZnak1">
    <w:name w:val="Tekst podstawowy wcięty Znak1"/>
    <w:basedOn w:val="Domylnaczcionkaakapitu"/>
    <w:link w:val="Tekstpodstawowywcity"/>
    <w:rsid w:val="00185094"/>
    <w:rPr>
      <w:rFonts w:ascii="Calibri" w:eastAsia="Calibri" w:hAnsi="Calibri" w:cs="font485"/>
      <w:lang w:eastAsia="zh-CN"/>
    </w:rPr>
  </w:style>
  <w:style w:type="paragraph" w:styleId="Tekstprzypisudolnego">
    <w:name w:val="footnote text"/>
    <w:basedOn w:val="Normalny"/>
    <w:link w:val="TekstprzypisudolnegoZnak1"/>
    <w:rsid w:val="00185094"/>
    <w:pPr>
      <w:spacing w:after="0" w:line="240" w:lineRule="auto"/>
    </w:pPr>
    <w:rPr>
      <w:rFonts w:cs="Calibri"/>
      <w:kern w:val="2"/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rsid w:val="00185094"/>
    <w:rPr>
      <w:rFonts w:ascii="Calibri" w:eastAsia="Calibri" w:hAnsi="Calibri" w:cs="Calibri"/>
      <w:kern w:val="2"/>
      <w:sz w:val="20"/>
      <w:szCs w:val="20"/>
      <w:lang w:eastAsia="zh-CN"/>
    </w:rPr>
  </w:style>
  <w:style w:type="paragraph" w:customStyle="1" w:styleId="Akapitzlist10">
    <w:name w:val="Akapit z listą1"/>
    <w:basedOn w:val="Normalny"/>
    <w:rsid w:val="00185094"/>
    <w:pPr>
      <w:spacing w:before="60" w:after="40"/>
      <w:ind w:left="720"/>
      <w:contextualSpacing/>
    </w:pPr>
    <w:rPr>
      <w:rFonts w:cs="Times New Roman"/>
    </w:rPr>
  </w:style>
  <w:style w:type="paragraph" w:customStyle="1" w:styleId="NormalN">
    <w:name w:val="Normal N"/>
    <w:basedOn w:val="Normalny"/>
    <w:qFormat/>
    <w:rsid w:val="00185094"/>
    <w:pPr>
      <w:spacing w:before="60" w:after="40" w:line="240" w:lineRule="auto"/>
      <w:jc w:val="both"/>
    </w:pPr>
    <w:rPr>
      <w:rFonts w:cs="Calibri"/>
      <w:kern w:val="2"/>
    </w:rPr>
  </w:style>
  <w:style w:type="paragraph" w:customStyle="1" w:styleId="Poprawka1">
    <w:name w:val="Poprawka1"/>
    <w:rsid w:val="00185094"/>
    <w:pPr>
      <w:suppressAutoHyphens/>
      <w:spacing w:after="0" w:line="240" w:lineRule="auto"/>
    </w:pPr>
    <w:rPr>
      <w:rFonts w:ascii="Calibri" w:eastAsia="Calibri" w:hAnsi="Calibri" w:cs="font485"/>
      <w:lang w:eastAsia="zh-CN"/>
    </w:rPr>
  </w:style>
  <w:style w:type="paragraph" w:customStyle="1" w:styleId="Tekstdymka1">
    <w:name w:val="Tekst dymka1"/>
    <w:basedOn w:val="Normalny"/>
    <w:rsid w:val="0018509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Tekstpodstawowy21">
    <w:name w:val="Tekst podstawowy 21"/>
    <w:basedOn w:val="Normalny"/>
    <w:rsid w:val="00185094"/>
    <w:pPr>
      <w:spacing w:after="120" w:line="480" w:lineRule="auto"/>
    </w:pPr>
  </w:style>
  <w:style w:type="paragraph" w:customStyle="1" w:styleId="HTML-wstpniesformatowany1">
    <w:name w:val="HTML - wstępnie sformatowany1"/>
    <w:basedOn w:val="Normalny"/>
    <w:rsid w:val="001850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</w:rPr>
  </w:style>
  <w:style w:type="paragraph" w:customStyle="1" w:styleId="NormalNN">
    <w:name w:val="Normal NN"/>
    <w:basedOn w:val="NormalN"/>
    <w:rsid w:val="00185094"/>
  </w:style>
  <w:style w:type="paragraph" w:customStyle="1" w:styleId="Akapitzlist2">
    <w:name w:val="Akapit z listą2"/>
    <w:basedOn w:val="Normalny"/>
    <w:rsid w:val="00185094"/>
    <w:pPr>
      <w:spacing w:before="60" w:after="40"/>
      <w:ind w:left="720"/>
      <w:contextualSpacing/>
    </w:pPr>
    <w:rPr>
      <w:rFonts w:cs="Times New Roman"/>
    </w:rPr>
  </w:style>
  <w:style w:type="paragraph" w:customStyle="1" w:styleId="Normalny1">
    <w:name w:val="Normalny1"/>
    <w:rsid w:val="00185094"/>
    <w:pPr>
      <w:suppressAutoHyphens/>
      <w:spacing w:after="0" w:line="276" w:lineRule="auto"/>
    </w:pPr>
    <w:rPr>
      <w:rFonts w:ascii="Arial" w:eastAsia="Arial" w:hAnsi="Arial" w:cs="Arial"/>
      <w:lang w:val="uz-Cyrl-UZ" w:eastAsia="zh-CN"/>
    </w:rPr>
  </w:style>
  <w:style w:type="paragraph" w:customStyle="1" w:styleId="Bezodstpw1">
    <w:name w:val="Bez odstępów1"/>
    <w:rsid w:val="00185094"/>
    <w:pPr>
      <w:suppressAutoHyphens/>
      <w:spacing w:after="0" w:line="240" w:lineRule="auto"/>
    </w:pPr>
    <w:rPr>
      <w:rFonts w:ascii="Calibri" w:eastAsia="Calibri" w:hAnsi="Calibri" w:cs="font485"/>
      <w:lang w:eastAsia="zh-CN"/>
    </w:rPr>
  </w:style>
  <w:style w:type="paragraph" w:customStyle="1" w:styleId="Default">
    <w:name w:val="Default"/>
    <w:qFormat/>
    <w:rsid w:val="00185094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agweklisty">
    <w:name w:val="Nagłówek listy"/>
    <w:basedOn w:val="Normalny"/>
    <w:next w:val="Zawartolisty"/>
    <w:rsid w:val="00185094"/>
  </w:style>
  <w:style w:type="paragraph" w:customStyle="1" w:styleId="Zawartolisty">
    <w:name w:val="Zawartość listy"/>
    <w:basedOn w:val="Normalny"/>
    <w:rsid w:val="00185094"/>
    <w:pPr>
      <w:ind w:left="567"/>
    </w:pPr>
  </w:style>
  <w:style w:type="paragraph" w:customStyle="1" w:styleId="Zawartotabeli">
    <w:name w:val="Zawartość tabeli"/>
    <w:basedOn w:val="Normalny"/>
    <w:rsid w:val="00185094"/>
    <w:pPr>
      <w:suppressLineNumbers/>
    </w:pPr>
  </w:style>
  <w:style w:type="paragraph" w:customStyle="1" w:styleId="Nagwektabeli">
    <w:name w:val="Nagłówek tabeli"/>
    <w:basedOn w:val="Zawartotabeli"/>
    <w:rsid w:val="00185094"/>
    <w:pPr>
      <w:jc w:val="center"/>
    </w:pPr>
    <w:rPr>
      <w:b/>
      <w:bCs/>
    </w:rPr>
  </w:style>
  <w:style w:type="paragraph" w:styleId="Akapitzlist">
    <w:name w:val="List Paragraph"/>
    <w:aliases w:val="sw tekst,ISCG Numerowanie,lp1,Akapit z listą BS,L1,Numerowanie,Podsis rysunku,CW_Lista,maz_wyliczenie,opis dzialania,K-P_odwolanie,A_wyliczenie,Akapit z listą 1,Table of contents numbered,Akapit z listą5,BulletC,Wyliczanie,Obiekt,Bullets"/>
    <w:basedOn w:val="Normalny"/>
    <w:uiPriority w:val="34"/>
    <w:qFormat/>
    <w:rsid w:val="00185094"/>
    <w:pPr>
      <w:suppressAutoHyphens w:val="0"/>
      <w:spacing w:before="60" w:after="4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kstkomentarza1">
    <w:name w:val="Tekst komentarza1"/>
    <w:basedOn w:val="Normalny"/>
    <w:rsid w:val="00185094"/>
    <w:rPr>
      <w:sz w:val="20"/>
      <w:szCs w:val="20"/>
    </w:rPr>
  </w:style>
  <w:style w:type="paragraph" w:styleId="Tekstkomentarza">
    <w:name w:val="annotation text"/>
    <w:basedOn w:val="Normalny"/>
    <w:link w:val="TekstkomentarzaZnak1"/>
    <w:uiPriority w:val="99"/>
    <w:unhideWhenUsed/>
    <w:rsid w:val="00185094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rsid w:val="00185094"/>
    <w:rPr>
      <w:rFonts w:ascii="Calibri" w:eastAsia="Calibri" w:hAnsi="Calibri" w:cs="font485"/>
      <w:sz w:val="20"/>
      <w:szCs w:val="20"/>
      <w:lang w:eastAsia="zh-CN"/>
    </w:rPr>
  </w:style>
  <w:style w:type="paragraph" w:styleId="Tematkomentarza">
    <w:name w:val="annotation subject"/>
    <w:basedOn w:val="Tekstkomentarza1"/>
    <w:next w:val="Tekstkomentarza1"/>
    <w:link w:val="TematkomentarzaZnak1"/>
    <w:rsid w:val="00185094"/>
    <w:rPr>
      <w:b/>
      <w:bCs/>
    </w:rPr>
  </w:style>
  <w:style w:type="character" w:customStyle="1" w:styleId="TematkomentarzaZnak1">
    <w:name w:val="Temat komentarza Znak1"/>
    <w:basedOn w:val="TekstkomentarzaZnak1"/>
    <w:link w:val="Tematkomentarza"/>
    <w:rsid w:val="00185094"/>
    <w:rPr>
      <w:rFonts w:ascii="Calibri" w:eastAsia="Calibri" w:hAnsi="Calibri" w:cs="font485"/>
      <w:b/>
      <w:bCs/>
      <w:sz w:val="20"/>
      <w:szCs w:val="20"/>
      <w:lang w:eastAsia="zh-CN"/>
    </w:rPr>
  </w:style>
  <w:style w:type="paragraph" w:styleId="Tekstdymka">
    <w:name w:val="Balloon Text"/>
    <w:basedOn w:val="Normalny"/>
    <w:link w:val="TekstdymkaZnak2"/>
    <w:rsid w:val="0018509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dymkaZnak2">
    <w:name w:val="Tekst dymka Znak2"/>
    <w:basedOn w:val="Domylnaczcionkaakapitu"/>
    <w:link w:val="Tekstdymka"/>
    <w:rsid w:val="00185094"/>
    <w:rPr>
      <w:rFonts w:ascii="Times New Roman" w:eastAsia="Calibri" w:hAnsi="Times New Roman" w:cs="Times New Roman"/>
      <w:sz w:val="18"/>
      <w:szCs w:val="18"/>
      <w:lang w:eastAsia="zh-CN"/>
    </w:rPr>
  </w:style>
  <w:style w:type="paragraph" w:customStyle="1" w:styleId="Tekstpodstawowy210">
    <w:name w:val="Tekst podstawowy 21"/>
    <w:basedOn w:val="Normalny"/>
    <w:rsid w:val="00185094"/>
    <w:pPr>
      <w:spacing w:after="120" w:line="480" w:lineRule="auto"/>
    </w:pPr>
  </w:style>
  <w:style w:type="paragraph" w:customStyle="1" w:styleId="Znak">
    <w:name w:val="Znak"/>
    <w:basedOn w:val="Normalny"/>
    <w:rsid w:val="00185094"/>
    <w:pPr>
      <w:suppressAutoHyphens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dresat">
    <w:name w:val="adresat"/>
    <w:basedOn w:val="Normalny"/>
    <w:uiPriority w:val="99"/>
    <w:rsid w:val="00185094"/>
    <w:pPr>
      <w:spacing w:after="0" w:line="240" w:lineRule="auto"/>
      <w:ind w:left="4933"/>
    </w:pPr>
    <w:rPr>
      <w:rFonts w:ascii="Arial" w:eastAsia="Times New Roman" w:hAnsi="Arial" w:cs="Arial"/>
      <w:lang w:eastAsia="pl-PL"/>
    </w:rPr>
  </w:style>
  <w:style w:type="character" w:styleId="Odwoaniedokomentarza">
    <w:name w:val="annotation reference"/>
    <w:uiPriority w:val="99"/>
    <w:semiHidden/>
    <w:unhideWhenUsed/>
    <w:rsid w:val="00185094"/>
    <w:rPr>
      <w:sz w:val="16"/>
      <w:szCs w:val="16"/>
    </w:rPr>
  </w:style>
  <w:style w:type="paragraph" w:styleId="Poprawka">
    <w:name w:val="Revision"/>
    <w:hidden/>
    <w:uiPriority w:val="99"/>
    <w:semiHidden/>
    <w:rsid w:val="002879C5"/>
    <w:pPr>
      <w:spacing w:after="0" w:line="240" w:lineRule="auto"/>
    </w:pPr>
    <w:rPr>
      <w:rFonts w:ascii="Calibri" w:eastAsia="Calibri" w:hAnsi="Calibri" w:cs="font485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73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F4C493-9AD2-4221-A4F2-1847232BD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13</Pages>
  <Words>2146</Words>
  <Characters>12878</Characters>
  <Application>Microsoft Office Word</Application>
  <DocSecurity>0</DocSecurity>
  <Lines>107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Szewczyk</dc:creator>
  <cp:keywords/>
  <dc:description/>
  <cp:lastModifiedBy>Magdalena Liber</cp:lastModifiedBy>
  <cp:revision>10</cp:revision>
  <dcterms:created xsi:type="dcterms:W3CDTF">2022-03-02T13:11:00Z</dcterms:created>
  <dcterms:modified xsi:type="dcterms:W3CDTF">2022-03-14T10:14:00Z</dcterms:modified>
</cp:coreProperties>
</file>